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759E46" w14:textId="2DC5311A" w:rsidR="00472B23" w:rsidRDefault="00944AEE" w:rsidP="00174446">
      <w:pPr>
        <w:pStyle w:val="Recipient"/>
        <w:tabs>
          <w:tab w:val="left" w:pos="7860"/>
        </w:tabs>
        <w:spacing w:line="240" w:lineRule="auto"/>
        <w:contextualSpacing/>
        <w:rPr>
          <w:rFonts w:ascii="Calibri" w:hAnsi="Calibri" w:cs="Calibri"/>
          <w:b/>
          <w:color w:val="6F60A8"/>
          <w:sz w:val="56"/>
        </w:rPr>
      </w:pPr>
      <w:r w:rsidRPr="00944AEE">
        <w:rPr>
          <w:rFonts w:ascii="Calibri" w:hAnsi="Calibri" w:cs="Calibri"/>
          <w:b/>
          <w:noProof/>
          <w:color w:val="6F60A8"/>
          <w:sz w:val="56"/>
        </w:rPr>
        <w:drawing>
          <wp:inline distT="0" distB="0" distL="0" distR="0" wp14:anchorId="00F97BCE" wp14:editId="0755BDD3">
            <wp:extent cx="5942330" cy="7120530"/>
            <wp:effectExtent l="0" t="0" r="1270" b="4445"/>
            <wp:docPr id="1" name="Picture 1" descr="A picture containing remote, grater, kitchenwar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remote, grater, kitchenware, vector graphics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83846" cy="717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76D11" w14:textId="578FA45D" w:rsidR="00472B23" w:rsidRDefault="00C57352" w:rsidP="00174446">
      <w:pPr>
        <w:pStyle w:val="Recipient"/>
        <w:tabs>
          <w:tab w:val="left" w:pos="7860"/>
        </w:tabs>
        <w:spacing w:line="240" w:lineRule="auto"/>
        <w:contextualSpacing/>
        <w:rPr>
          <w:rFonts w:ascii="Calibri" w:hAnsi="Calibri" w:cs="Calibri"/>
          <w:b/>
          <w:color w:val="6F60A8"/>
          <w:sz w:val="56"/>
        </w:rPr>
      </w:pPr>
      <w:r>
        <w:rPr>
          <w:rFonts w:ascii="Calibri" w:hAnsi="Calibri" w:cs="Calibri"/>
          <w:b/>
          <w:noProof/>
          <w:color w:val="6F60A8"/>
          <w:sz w:val="56"/>
        </w:rPr>
        <w:lastRenderedPageBreak/>
        <w:drawing>
          <wp:inline distT="0" distB="0" distL="0" distR="0" wp14:anchorId="3CA16A5D" wp14:editId="5629904C">
            <wp:extent cx="5943600" cy="7456170"/>
            <wp:effectExtent l="0" t="0" r="0" b="0"/>
            <wp:docPr id="48" name="Picture 48" descr="A picture containing bru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icture containing brush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91659" w14:textId="77777777" w:rsidR="00472B23" w:rsidRDefault="00472B23" w:rsidP="00174446">
      <w:pPr>
        <w:pStyle w:val="Recipient"/>
        <w:tabs>
          <w:tab w:val="left" w:pos="7860"/>
        </w:tabs>
        <w:spacing w:line="240" w:lineRule="auto"/>
        <w:contextualSpacing/>
        <w:rPr>
          <w:rFonts w:ascii="Calibri" w:hAnsi="Calibri" w:cs="Calibri"/>
          <w:b/>
          <w:color w:val="6F60A8"/>
          <w:sz w:val="56"/>
        </w:rPr>
      </w:pPr>
    </w:p>
    <w:p w14:paraId="1F5C90E2" w14:textId="0FE1FC5B" w:rsidR="00D12363" w:rsidRDefault="001D6949" w:rsidP="00174446">
      <w:pPr>
        <w:pStyle w:val="Recipient"/>
        <w:tabs>
          <w:tab w:val="left" w:pos="7860"/>
        </w:tabs>
        <w:spacing w:line="240" w:lineRule="auto"/>
        <w:contextualSpacing/>
        <w:rPr>
          <w:rFonts w:ascii="Calibri" w:hAnsi="Calibri" w:cs="Calibri"/>
          <w:b/>
          <w:color w:val="6F60A8"/>
          <w:sz w:val="56"/>
        </w:rPr>
      </w:pPr>
      <w:r>
        <w:rPr>
          <w:rFonts w:ascii="Calibri" w:hAnsi="Calibri" w:cs="Calibri"/>
          <w:b/>
          <w:noProof/>
          <w:color w:val="6F60A8"/>
          <w:sz w:val="56"/>
        </w:rPr>
        <w:lastRenderedPageBreak/>
        <w:drawing>
          <wp:inline distT="0" distB="0" distL="0" distR="0" wp14:anchorId="6B9AF8F0" wp14:editId="0EF6BF25">
            <wp:extent cx="5943600" cy="7498715"/>
            <wp:effectExtent l="0" t="0" r="0" b="0"/>
            <wp:docPr id="49" name="Picture 49" descr="A picture containing brush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brush, compute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4446">
        <w:rPr>
          <w:rFonts w:ascii="Calibri" w:hAnsi="Calibri" w:cs="Calibri"/>
          <w:b/>
          <w:color w:val="6F60A8"/>
          <w:sz w:val="56"/>
        </w:rPr>
        <w:tab/>
      </w:r>
    </w:p>
    <w:p w14:paraId="54443142" w14:textId="15194A7F" w:rsidR="00472B23" w:rsidRDefault="001D6949" w:rsidP="00174446">
      <w:pPr>
        <w:pStyle w:val="Recipient"/>
        <w:tabs>
          <w:tab w:val="left" w:pos="7860"/>
        </w:tabs>
        <w:spacing w:line="240" w:lineRule="auto"/>
        <w:contextualSpacing/>
        <w:rPr>
          <w:rFonts w:ascii="Calibri" w:hAnsi="Calibri" w:cs="Calibri"/>
          <w:b/>
          <w:color w:val="6F60A8"/>
          <w:sz w:val="56"/>
        </w:rPr>
      </w:pPr>
      <w:r>
        <w:rPr>
          <w:rFonts w:ascii="Calibri" w:hAnsi="Calibri" w:cs="Calibri"/>
          <w:b/>
          <w:noProof/>
          <w:color w:val="6F60A8"/>
          <w:sz w:val="56"/>
        </w:rPr>
        <w:lastRenderedPageBreak/>
        <w:drawing>
          <wp:inline distT="0" distB="0" distL="0" distR="0" wp14:anchorId="064BA004" wp14:editId="36BAFE28">
            <wp:extent cx="5943600" cy="8007985"/>
            <wp:effectExtent l="0" t="0" r="0" b="0"/>
            <wp:docPr id="50" name="Picture 50" descr="A picture containing grater, kitchenware, brush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icture containing grater, kitchenware, brush, comput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0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6A89A" w14:textId="0AC715B2" w:rsidR="00472B23" w:rsidRDefault="001D6949" w:rsidP="00174446">
      <w:pPr>
        <w:pStyle w:val="Recipient"/>
        <w:tabs>
          <w:tab w:val="left" w:pos="7860"/>
        </w:tabs>
        <w:spacing w:line="240" w:lineRule="auto"/>
        <w:contextualSpacing/>
        <w:rPr>
          <w:rFonts w:ascii="Calibri" w:hAnsi="Calibri" w:cs="Calibri"/>
          <w:b/>
          <w:color w:val="6F60A8"/>
          <w:sz w:val="56"/>
        </w:rPr>
      </w:pPr>
      <w:r>
        <w:rPr>
          <w:rFonts w:ascii="Calibri" w:hAnsi="Calibri" w:cs="Calibri"/>
          <w:b/>
          <w:noProof/>
          <w:color w:val="6F60A8"/>
          <w:sz w:val="56"/>
        </w:rPr>
        <w:lastRenderedPageBreak/>
        <w:drawing>
          <wp:inline distT="0" distB="0" distL="0" distR="0" wp14:anchorId="1298118D" wp14:editId="100CC697">
            <wp:extent cx="5943600" cy="6993255"/>
            <wp:effectExtent l="0" t="0" r="0" b="4445"/>
            <wp:docPr id="51" name="Picture 51" descr="A picture containing kitchenware, strainer, bru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picture containing kitchenware, strainer, brush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9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701DD" w14:textId="4751FA47" w:rsidR="00472B23" w:rsidRDefault="00472B23" w:rsidP="00174446">
      <w:pPr>
        <w:pStyle w:val="Recipient"/>
        <w:tabs>
          <w:tab w:val="left" w:pos="7860"/>
        </w:tabs>
        <w:spacing w:line="240" w:lineRule="auto"/>
        <w:contextualSpacing/>
        <w:rPr>
          <w:rFonts w:ascii="Calibri" w:hAnsi="Calibri" w:cs="Calibri"/>
          <w:b/>
          <w:color w:val="6F60A8"/>
          <w:sz w:val="56"/>
        </w:rPr>
      </w:pPr>
    </w:p>
    <w:p w14:paraId="2EFB400C" w14:textId="77D4E66C" w:rsidR="00472B23" w:rsidRDefault="00472B23" w:rsidP="00174446">
      <w:pPr>
        <w:pStyle w:val="Recipient"/>
        <w:tabs>
          <w:tab w:val="left" w:pos="7860"/>
        </w:tabs>
        <w:spacing w:line="240" w:lineRule="auto"/>
        <w:contextualSpacing/>
        <w:rPr>
          <w:rFonts w:ascii="Calibri" w:hAnsi="Calibri" w:cs="Calibri"/>
          <w:b/>
          <w:color w:val="6F60A8"/>
          <w:sz w:val="56"/>
        </w:rPr>
      </w:pPr>
    </w:p>
    <w:p w14:paraId="3D98A3D0" w14:textId="35C3D21E" w:rsidR="00472B23" w:rsidRDefault="00F002BD" w:rsidP="00174446">
      <w:pPr>
        <w:pStyle w:val="Recipient"/>
        <w:tabs>
          <w:tab w:val="left" w:pos="7860"/>
        </w:tabs>
        <w:spacing w:line="240" w:lineRule="auto"/>
        <w:contextualSpacing/>
        <w:rPr>
          <w:rFonts w:ascii="Calibri" w:hAnsi="Calibri" w:cs="Calibri"/>
          <w:b/>
          <w:color w:val="6F60A8"/>
          <w:sz w:val="56"/>
        </w:rPr>
      </w:pPr>
      <w:r>
        <w:rPr>
          <w:rFonts w:ascii="Calibri" w:hAnsi="Calibri" w:cs="Calibri"/>
          <w:b/>
          <w:noProof/>
          <w:color w:val="6F60A8"/>
          <w:sz w:val="56"/>
        </w:rPr>
        <w:lastRenderedPageBreak/>
        <w:drawing>
          <wp:inline distT="0" distB="0" distL="0" distR="0" wp14:anchorId="3460AA89" wp14:editId="48C388C9">
            <wp:extent cx="5943600" cy="6944360"/>
            <wp:effectExtent l="0" t="0" r="0" b="2540"/>
            <wp:docPr id="53" name="Picture 53" descr="A picture containing kitchenware, strainer, bru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icture containing kitchenware, strainer, brush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4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FDF1" w14:textId="39651C31" w:rsidR="00472B23" w:rsidRDefault="00472B23" w:rsidP="00174446">
      <w:pPr>
        <w:pStyle w:val="Recipient"/>
        <w:tabs>
          <w:tab w:val="left" w:pos="7860"/>
        </w:tabs>
        <w:spacing w:line="240" w:lineRule="auto"/>
        <w:contextualSpacing/>
        <w:rPr>
          <w:rFonts w:ascii="Calibri" w:hAnsi="Calibri" w:cs="Calibri"/>
          <w:b/>
          <w:color w:val="6F60A8"/>
          <w:sz w:val="56"/>
        </w:rPr>
      </w:pPr>
    </w:p>
    <w:p w14:paraId="76F748CF" w14:textId="10635D1E" w:rsidR="00472B23" w:rsidRPr="00A40C0B" w:rsidRDefault="00472B23" w:rsidP="00174446">
      <w:pPr>
        <w:pStyle w:val="Recipient"/>
        <w:tabs>
          <w:tab w:val="left" w:pos="7860"/>
        </w:tabs>
        <w:spacing w:line="240" w:lineRule="auto"/>
        <w:contextualSpacing/>
        <w:rPr>
          <w:rFonts w:ascii="Calibri" w:hAnsi="Calibri" w:cs="Calibri"/>
          <w:b/>
          <w:color w:val="6F60A8"/>
          <w:sz w:val="56"/>
        </w:rPr>
      </w:pPr>
    </w:p>
    <w:p w14:paraId="3D2EE134" w14:textId="7705EFF8" w:rsidR="00D12363" w:rsidRDefault="00490109" w:rsidP="003C6367">
      <w:pPr>
        <w:spacing w:line="240" w:lineRule="auto"/>
        <w:contextualSpacing/>
        <w:rPr>
          <w:rFonts w:ascii="Calibri" w:hAnsi="Calibri" w:cs="Calibri"/>
          <w:b/>
          <w:color w:val="000000" w:themeColor="text1"/>
          <w:sz w:val="24"/>
        </w:rPr>
      </w:pPr>
      <w:r>
        <w:rPr>
          <w:rFonts w:ascii="Calibri" w:hAnsi="Calibri" w:cs="Calibri"/>
          <w:b/>
          <w:noProof/>
          <w:color w:val="000000" w:themeColor="text1"/>
          <w:sz w:val="24"/>
        </w:rPr>
        <w:lastRenderedPageBreak/>
        <w:drawing>
          <wp:inline distT="0" distB="0" distL="0" distR="0" wp14:anchorId="39D3FEB8" wp14:editId="7721EA52">
            <wp:extent cx="5943600" cy="7931785"/>
            <wp:effectExtent l="0" t="0" r="0" b="0"/>
            <wp:docPr id="55" name="Picture 55" descr="A picture containing kitchenware, strainer, bru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icture containing kitchenware, strainer, brush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58B54" w14:textId="528B590B" w:rsidR="00472B23" w:rsidRDefault="00490109" w:rsidP="003C6367">
      <w:pPr>
        <w:spacing w:line="240" w:lineRule="auto"/>
        <w:contextualSpacing/>
        <w:rPr>
          <w:rFonts w:ascii="Calibri" w:hAnsi="Calibri" w:cs="Calibri"/>
          <w:b/>
          <w:color w:val="000000" w:themeColor="text1"/>
          <w:sz w:val="24"/>
        </w:rPr>
      </w:pPr>
      <w:r>
        <w:rPr>
          <w:rFonts w:ascii="Calibri" w:hAnsi="Calibri" w:cs="Calibri"/>
          <w:b/>
          <w:noProof/>
          <w:color w:val="000000" w:themeColor="text1"/>
          <w:sz w:val="24"/>
        </w:rPr>
        <w:lastRenderedPageBreak/>
        <w:drawing>
          <wp:inline distT="0" distB="0" distL="0" distR="0" wp14:anchorId="46E3CF11" wp14:editId="074712D5">
            <wp:extent cx="5943600" cy="7489190"/>
            <wp:effectExtent l="0" t="0" r="0" b="0"/>
            <wp:docPr id="56" name="Picture 5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close up of a logo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8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A111A" w14:textId="77777777" w:rsidR="00FA5A06" w:rsidRDefault="00FA5A06" w:rsidP="003C6367">
      <w:pPr>
        <w:spacing w:line="240" w:lineRule="auto"/>
        <w:contextualSpacing/>
        <w:rPr>
          <w:rFonts w:ascii="Calibri" w:hAnsi="Calibri" w:cs="Calibri"/>
          <w:b/>
          <w:color w:val="000000" w:themeColor="text1"/>
          <w:sz w:val="24"/>
        </w:rPr>
      </w:pPr>
    </w:p>
    <w:p w14:paraId="4A825D15" w14:textId="44C25CA6" w:rsidR="00D12363" w:rsidRDefault="00490109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  <w:r>
        <w:rPr>
          <w:rFonts w:ascii="Calibri" w:hAnsi="Calibri" w:cs="Calibri"/>
          <w:b/>
          <w:noProof/>
          <w:color w:val="000000" w:themeColor="text1"/>
          <w:sz w:val="24"/>
        </w:rPr>
        <w:lastRenderedPageBreak/>
        <w:drawing>
          <wp:inline distT="0" distB="0" distL="0" distR="0" wp14:anchorId="6F691BCD" wp14:editId="04BD602C">
            <wp:extent cx="4372610" cy="8229600"/>
            <wp:effectExtent l="0" t="0" r="0" b="0"/>
            <wp:docPr id="57" name="Picture 57" descr="A picture containing light, computer, sitting, traff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icture containing light, computer, sitting, traffic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6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72499" w14:textId="532419BE" w:rsidR="002423DF" w:rsidRDefault="00490109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  <w:r>
        <w:rPr>
          <w:rFonts w:ascii="Calibri" w:hAnsi="Calibri" w:cs="Calibri"/>
          <w:b/>
          <w:noProof/>
          <w:color w:val="000000" w:themeColor="text1"/>
          <w:sz w:val="24"/>
        </w:rPr>
        <w:lastRenderedPageBreak/>
        <w:drawing>
          <wp:inline distT="0" distB="0" distL="0" distR="0" wp14:anchorId="2AFC72F4" wp14:editId="2CACD3B0">
            <wp:extent cx="5139055" cy="8229600"/>
            <wp:effectExtent l="0" t="0" r="4445" b="0"/>
            <wp:docPr id="58" name="Picture 58" descr="A picture containing remote, computer, brush, vide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icture containing remote, computer, brush, video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62A4A" w14:textId="55597A05" w:rsidR="002423DF" w:rsidRDefault="00490109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  <w:r>
        <w:rPr>
          <w:rFonts w:ascii="Calibri" w:hAnsi="Calibri" w:cs="Calibri"/>
          <w:b/>
          <w:noProof/>
          <w:color w:val="000000" w:themeColor="text1"/>
          <w:sz w:val="24"/>
        </w:rPr>
        <w:lastRenderedPageBreak/>
        <w:drawing>
          <wp:inline distT="0" distB="0" distL="0" distR="0" wp14:anchorId="64AB0042" wp14:editId="2EB15EF5">
            <wp:extent cx="5746115" cy="8229600"/>
            <wp:effectExtent l="0" t="0" r="0" b="0"/>
            <wp:docPr id="59" name="Picture 5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close up of a logo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B363E" w14:textId="6C2A33E3" w:rsidR="002423DF" w:rsidRDefault="00490109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  <w:r>
        <w:rPr>
          <w:rFonts w:ascii="Calibri" w:hAnsi="Calibri" w:cs="Calibri"/>
          <w:b/>
          <w:noProof/>
          <w:color w:val="000000" w:themeColor="text1"/>
          <w:sz w:val="24"/>
        </w:rPr>
        <w:lastRenderedPageBreak/>
        <w:drawing>
          <wp:inline distT="0" distB="0" distL="0" distR="0" wp14:anchorId="2A157B2F" wp14:editId="4B105D54">
            <wp:extent cx="3848100" cy="7188200"/>
            <wp:effectExtent l="0" t="0" r="0" b="0"/>
            <wp:docPr id="60" name="Picture 60" descr="A picture containing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keyboard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4ACD8" w14:textId="565092F3" w:rsidR="002423DF" w:rsidRDefault="002423DF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</w:p>
    <w:p w14:paraId="6C224A38" w14:textId="7A862D4B" w:rsidR="002423DF" w:rsidRDefault="002423DF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</w:p>
    <w:p w14:paraId="08848645" w14:textId="5F1FA775" w:rsidR="002423DF" w:rsidRDefault="002423DF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</w:p>
    <w:p w14:paraId="5C681BA7" w14:textId="25EA8C82" w:rsidR="002423DF" w:rsidRDefault="00490109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  <w:r>
        <w:rPr>
          <w:rFonts w:ascii="Calibri" w:hAnsi="Calibri" w:cs="Calibri"/>
          <w:b/>
          <w:noProof/>
          <w:color w:val="000000" w:themeColor="text1"/>
          <w:sz w:val="24"/>
        </w:rPr>
        <w:lastRenderedPageBreak/>
        <w:drawing>
          <wp:inline distT="0" distB="0" distL="0" distR="0" wp14:anchorId="321D145F" wp14:editId="20E4FE41">
            <wp:extent cx="4419600" cy="7315200"/>
            <wp:effectExtent l="0" t="0" r="0" b="0"/>
            <wp:docPr id="61" name="Picture 6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close up of a logo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AF7A8" w14:textId="14DFC9D3" w:rsidR="002423DF" w:rsidRDefault="002423DF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</w:p>
    <w:p w14:paraId="684E68BC" w14:textId="2314E045" w:rsidR="002423DF" w:rsidRDefault="002423DF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</w:p>
    <w:p w14:paraId="72EC8716" w14:textId="770756E4" w:rsidR="002423DF" w:rsidRDefault="002423DF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</w:p>
    <w:p w14:paraId="6F9D6B6D" w14:textId="052F2585" w:rsidR="002423DF" w:rsidRDefault="002423DF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</w:p>
    <w:p w14:paraId="2DE6C2FD" w14:textId="7F5FECBD" w:rsidR="002423DF" w:rsidRDefault="0087392F" w:rsidP="006B5EF1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  <w:r>
        <w:rPr>
          <w:rFonts w:ascii="Calibri" w:hAnsi="Calibri" w:cs="Calibri"/>
          <w:b/>
          <w:noProof/>
          <w:color w:val="000000" w:themeColor="text1"/>
          <w:sz w:val="24"/>
        </w:rPr>
        <w:drawing>
          <wp:inline distT="0" distB="0" distL="0" distR="0" wp14:anchorId="40C97639" wp14:editId="43F95BCC">
            <wp:extent cx="5003800" cy="7416800"/>
            <wp:effectExtent l="0" t="0" r="0" b="0"/>
            <wp:docPr id="16" name="Picture 16" descr="A picture containing kitchen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kitchenwar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2EBBD" w14:textId="0E0AA01C" w:rsidR="002423DF" w:rsidRDefault="002423DF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</w:p>
    <w:p w14:paraId="48ACFBC2" w14:textId="2F43140D" w:rsidR="002423DF" w:rsidRDefault="002423DF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</w:p>
    <w:p w14:paraId="3FACA884" w14:textId="5DC99808" w:rsidR="002423DF" w:rsidRDefault="002423DF" w:rsidP="00A93B83">
      <w:pPr>
        <w:spacing w:line="240" w:lineRule="auto"/>
        <w:contextualSpacing/>
        <w:rPr>
          <w:rFonts w:ascii="Calibri" w:hAnsi="Calibri" w:cs="Calibri"/>
          <w:b/>
          <w:color w:val="000000" w:themeColor="text1"/>
          <w:sz w:val="24"/>
        </w:rPr>
      </w:pPr>
    </w:p>
    <w:p w14:paraId="19DA6112" w14:textId="6908287A" w:rsidR="002423DF" w:rsidRDefault="00490109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  <w:r>
        <w:rPr>
          <w:rFonts w:ascii="Calibri" w:hAnsi="Calibri" w:cs="Calibri"/>
          <w:b/>
          <w:noProof/>
          <w:color w:val="000000" w:themeColor="text1"/>
          <w:sz w:val="24"/>
        </w:rPr>
        <w:drawing>
          <wp:inline distT="0" distB="0" distL="0" distR="0" wp14:anchorId="7905CD5F" wp14:editId="12590079">
            <wp:extent cx="5575300" cy="7404100"/>
            <wp:effectExtent l="0" t="0" r="0" b="0"/>
            <wp:docPr id="63" name="Picture 6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close up of a logo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EE483" w14:textId="7B73D8E0" w:rsidR="002423DF" w:rsidRDefault="002423DF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</w:p>
    <w:p w14:paraId="50CB91E2" w14:textId="135E70FE" w:rsidR="002423DF" w:rsidRDefault="002423DF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</w:p>
    <w:p w14:paraId="29217E17" w14:textId="04EF0C94" w:rsidR="002423DF" w:rsidRDefault="002423DF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</w:p>
    <w:p w14:paraId="61C24389" w14:textId="74628818" w:rsidR="002423DF" w:rsidRDefault="00490109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  <w:r>
        <w:rPr>
          <w:rFonts w:ascii="Calibri" w:hAnsi="Calibri" w:cs="Calibri"/>
          <w:b/>
          <w:noProof/>
          <w:color w:val="000000" w:themeColor="text1"/>
          <w:sz w:val="24"/>
        </w:rPr>
        <w:drawing>
          <wp:inline distT="0" distB="0" distL="0" distR="0" wp14:anchorId="030BEA4D" wp14:editId="4384DE5A">
            <wp:extent cx="5943600" cy="7287895"/>
            <wp:effectExtent l="0" t="0" r="0" b="0"/>
            <wp:docPr id="385" name="Picture 38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Picture 385" descr="A close up of a logo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8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924B5" w14:textId="7B5BAF4F" w:rsidR="002423DF" w:rsidRDefault="002423DF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</w:p>
    <w:p w14:paraId="076155F9" w14:textId="3C2BF711" w:rsidR="002423DF" w:rsidRDefault="002423DF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</w:p>
    <w:p w14:paraId="7DB21732" w14:textId="3430D911" w:rsidR="002423DF" w:rsidRDefault="002423DF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</w:p>
    <w:p w14:paraId="51043D69" w14:textId="2AB4D5FD" w:rsidR="002423DF" w:rsidRDefault="002423DF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</w:p>
    <w:p w14:paraId="76821383" w14:textId="7733892A" w:rsidR="002423DF" w:rsidRDefault="002423DF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</w:p>
    <w:p w14:paraId="0F2204C6" w14:textId="40A8407B" w:rsidR="002423DF" w:rsidRDefault="00490109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  <w:r>
        <w:rPr>
          <w:rFonts w:ascii="Calibri" w:hAnsi="Calibri" w:cs="Calibri"/>
          <w:b/>
          <w:noProof/>
          <w:color w:val="000000" w:themeColor="text1"/>
          <w:sz w:val="24"/>
        </w:rPr>
        <w:drawing>
          <wp:inline distT="0" distB="0" distL="0" distR="0" wp14:anchorId="11BE73D8" wp14:editId="79D69EE1">
            <wp:extent cx="5943600" cy="6304280"/>
            <wp:effectExtent l="0" t="0" r="0" b="0"/>
            <wp:docPr id="386" name="Picture 38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Picture 386" descr="A close up of a logo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0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DF3D1" w14:textId="6E9F7828" w:rsidR="002423DF" w:rsidRDefault="002423DF" w:rsidP="006B5EF1">
      <w:pPr>
        <w:spacing w:line="240" w:lineRule="auto"/>
        <w:contextualSpacing/>
        <w:rPr>
          <w:rFonts w:ascii="Calibri" w:hAnsi="Calibri" w:cs="Calibri"/>
          <w:b/>
          <w:color w:val="000000" w:themeColor="text1"/>
          <w:sz w:val="24"/>
        </w:rPr>
      </w:pPr>
    </w:p>
    <w:p w14:paraId="76D1918F" w14:textId="60CA250A" w:rsidR="002423DF" w:rsidRDefault="002423DF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</w:p>
    <w:p w14:paraId="1B47F314" w14:textId="3245001D" w:rsidR="002423DF" w:rsidRDefault="002423DF" w:rsidP="00490109">
      <w:pPr>
        <w:spacing w:line="240" w:lineRule="auto"/>
        <w:contextualSpacing/>
        <w:rPr>
          <w:rFonts w:ascii="Calibri" w:hAnsi="Calibri" w:cs="Calibri"/>
          <w:b/>
          <w:color w:val="000000" w:themeColor="text1"/>
          <w:sz w:val="24"/>
        </w:rPr>
      </w:pPr>
    </w:p>
    <w:p w14:paraId="1C2214B5" w14:textId="66CC4BB2" w:rsidR="002423DF" w:rsidRDefault="00490109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  <w:r>
        <w:rPr>
          <w:rFonts w:ascii="Calibri" w:hAnsi="Calibri" w:cs="Calibri"/>
          <w:b/>
          <w:noProof/>
          <w:color w:val="000000" w:themeColor="text1"/>
          <w:sz w:val="24"/>
        </w:rPr>
        <w:lastRenderedPageBreak/>
        <w:drawing>
          <wp:inline distT="0" distB="0" distL="0" distR="0" wp14:anchorId="4680D05E" wp14:editId="34376EDE">
            <wp:extent cx="4326255" cy="8229600"/>
            <wp:effectExtent l="0" t="0" r="0" b="0"/>
            <wp:docPr id="387" name="Picture 387" descr="A picture containing remote, computer, control, bru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Picture 387" descr="A picture containing remote, computer, control, brush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2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32D8D" w14:textId="0122FB3E" w:rsidR="002423DF" w:rsidRDefault="00490109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  <w:r>
        <w:rPr>
          <w:rFonts w:ascii="Calibri" w:hAnsi="Calibri" w:cs="Calibri"/>
          <w:b/>
          <w:noProof/>
          <w:color w:val="000000" w:themeColor="text1"/>
          <w:sz w:val="24"/>
        </w:rPr>
        <w:lastRenderedPageBreak/>
        <w:drawing>
          <wp:inline distT="0" distB="0" distL="0" distR="0" wp14:anchorId="360D2D99" wp14:editId="577325F0">
            <wp:extent cx="4876165" cy="8229600"/>
            <wp:effectExtent l="0" t="0" r="635" b="0"/>
            <wp:docPr id="388" name="Picture 388" descr="A picture containing grater, kitchenware, remote, bru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Picture 388" descr="A picture containing grater, kitchenware, remote, brush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1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01988" w14:textId="0F820AB8" w:rsidR="005B443B" w:rsidRDefault="00490109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  <w:r>
        <w:rPr>
          <w:rFonts w:ascii="Calibri" w:hAnsi="Calibri" w:cs="Calibri"/>
          <w:b/>
          <w:noProof/>
          <w:color w:val="000000" w:themeColor="text1"/>
          <w:sz w:val="24"/>
        </w:rPr>
        <w:lastRenderedPageBreak/>
        <w:drawing>
          <wp:inline distT="0" distB="0" distL="0" distR="0" wp14:anchorId="0AE1DEF5" wp14:editId="305C28B1">
            <wp:extent cx="5943600" cy="7914005"/>
            <wp:effectExtent l="0" t="0" r="0" b="0"/>
            <wp:docPr id="389" name="Picture 38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 descr="A close up of a logo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8E604" w14:textId="2B78E6EA" w:rsidR="005B443B" w:rsidRDefault="00490109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  <w:r>
        <w:rPr>
          <w:rFonts w:ascii="Calibri" w:hAnsi="Calibri" w:cs="Calibri"/>
          <w:b/>
          <w:noProof/>
          <w:color w:val="000000" w:themeColor="text1"/>
          <w:sz w:val="24"/>
        </w:rPr>
        <w:lastRenderedPageBreak/>
        <w:drawing>
          <wp:inline distT="0" distB="0" distL="0" distR="0" wp14:anchorId="583F7ACB" wp14:editId="41BB2674">
            <wp:extent cx="4356100" cy="7696200"/>
            <wp:effectExtent l="0" t="0" r="0" b="0"/>
            <wp:docPr id="391" name="Picture 391" descr="A picture containing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 descr="A picture containing keyboard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9C7EA" w14:textId="09BAEBCC" w:rsidR="005B443B" w:rsidRDefault="00490109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  <w:r>
        <w:rPr>
          <w:rFonts w:ascii="Calibri" w:hAnsi="Calibri" w:cs="Calibri"/>
          <w:b/>
          <w:noProof/>
          <w:color w:val="000000" w:themeColor="text1"/>
          <w:sz w:val="24"/>
        </w:rPr>
        <w:lastRenderedPageBreak/>
        <w:drawing>
          <wp:inline distT="0" distB="0" distL="0" distR="0" wp14:anchorId="62F4B9F0" wp14:editId="2716CB53">
            <wp:extent cx="4965700" cy="7632700"/>
            <wp:effectExtent l="0" t="0" r="0" b="0"/>
            <wp:docPr id="390" name="Picture 390" descr="A picture containing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Picture 390" descr="A picture containing computer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AEA4F" w14:textId="6E358DD6" w:rsidR="005B443B" w:rsidRDefault="005B443B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</w:p>
    <w:p w14:paraId="178F2A5A" w14:textId="6A588FD7" w:rsidR="005B443B" w:rsidRDefault="005B443B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</w:p>
    <w:p w14:paraId="62932071" w14:textId="7A879E34" w:rsidR="005B443B" w:rsidRDefault="00490109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  <w:r>
        <w:rPr>
          <w:rFonts w:ascii="Calibri" w:hAnsi="Calibri" w:cs="Calibri"/>
          <w:b/>
          <w:noProof/>
          <w:color w:val="000000" w:themeColor="text1"/>
          <w:sz w:val="24"/>
        </w:rPr>
        <w:drawing>
          <wp:inline distT="0" distB="0" distL="0" distR="0" wp14:anchorId="3FCD33A4" wp14:editId="1942F60B">
            <wp:extent cx="5562600" cy="7670800"/>
            <wp:effectExtent l="0" t="0" r="0" b="0"/>
            <wp:docPr id="392" name="Picture 392" descr="A picture containing kitchen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Picture 392" descr="A picture containing kitchenware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79151" w14:textId="61601BBF" w:rsidR="005B443B" w:rsidRDefault="00490109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  <w:r>
        <w:rPr>
          <w:rFonts w:ascii="Calibri" w:hAnsi="Calibri" w:cs="Calibri"/>
          <w:b/>
          <w:noProof/>
          <w:color w:val="000000" w:themeColor="text1"/>
          <w:sz w:val="24"/>
        </w:rPr>
        <w:lastRenderedPageBreak/>
        <w:drawing>
          <wp:inline distT="0" distB="0" distL="0" distR="0" wp14:anchorId="3F1553EA" wp14:editId="54D7302E">
            <wp:extent cx="5943600" cy="7392670"/>
            <wp:effectExtent l="0" t="0" r="0" b="0"/>
            <wp:docPr id="393" name="Picture 393" descr="A picture containing kitchenware, strainer, bru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393" descr="A picture containing kitchenware, strainer, brush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9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E468C" w14:textId="24B518E4" w:rsidR="005B443B" w:rsidRDefault="005B443B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</w:p>
    <w:p w14:paraId="5288A6DD" w14:textId="5F76436D" w:rsidR="005B443B" w:rsidRDefault="005B443B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</w:p>
    <w:p w14:paraId="57058FF4" w14:textId="5E602DE0" w:rsidR="005B443B" w:rsidRDefault="005B443B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</w:p>
    <w:p w14:paraId="19F3DE08" w14:textId="1AB555C2" w:rsidR="005B443B" w:rsidRDefault="005B443B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</w:p>
    <w:p w14:paraId="39A7AB73" w14:textId="2ACCCA0F" w:rsidR="005B443B" w:rsidRDefault="005B443B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</w:p>
    <w:p w14:paraId="44CBA2FD" w14:textId="5338A577" w:rsidR="007251C1" w:rsidRDefault="007251C1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</w:p>
    <w:p w14:paraId="3F30B31A" w14:textId="43D43F62" w:rsidR="007251C1" w:rsidRDefault="00490109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  <w:r>
        <w:rPr>
          <w:rFonts w:ascii="Calibri" w:hAnsi="Calibri" w:cs="Calibri"/>
          <w:b/>
          <w:noProof/>
          <w:color w:val="000000" w:themeColor="text1"/>
          <w:sz w:val="24"/>
        </w:rPr>
        <w:drawing>
          <wp:inline distT="0" distB="0" distL="0" distR="0" wp14:anchorId="409062B3" wp14:editId="42D9C5D2">
            <wp:extent cx="5943600" cy="6910070"/>
            <wp:effectExtent l="0" t="0" r="0" b="0"/>
            <wp:docPr id="394" name="Picture 39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Picture 394" descr="A close up of a logo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1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A953D" w14:textId="1BBBFF75" w:rsidR="007251C1" w:rsidRDefault="007251C1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</w:p>
    <w:p w14:paraId="1643EB1F" w14:textId="469FBFE8" w:rsidR="007251C1" w:rsidRDefault="007251C1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</w:p>
    <w:p w14:paraId="7991F13B" w14:textId="6EE06F59" w:rsidR="007251C1" w:rsidRDefault="007251C1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</w:p>
    <w:p w14:paraId="331CA08B" w14:textId="0D707991" w:rsidR="007251C1" w:rsidRDefault="007251C1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</w:p>
    <w:p w14:paraId="7A990C5A" w14:textId="3A7C0837" w:rsidR="007251C1" w:rsidRDefault="007251C1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</w:p>
    <w:p w14:paraId="4353EEBC" w14:textId="05FA8A73" w:rsidR="007251C1" w:rsidRDefault="007251C1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</w:p>
    <w:p w14:paraId="779E23AF" w14:textId="4DFAACB1" w:rsidR="007251C1" w:rsidRDefault="00490109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  <w:r>
        <w:rPr>
          <w:rFonts w:ascii="Calibri" w:hAnsi="Calibri" w:cs="Calibri"/>
          <w:b/>
          <w:noProof/>
          <w:color w:val="000000" w:themeColor="text1"/>
          <w:sz w:val="24"/>
        </w:rPr>
        <w:drawing>
          <wp:inline distT="0" distB="0" distL="0" distR="0" wp14:anchorId="24BFEAFA" wp14:editId="7A7B5BB2">
            <wp:extent cx="5943600" cy="6502400"/>
            <wp:effectExtent l="0" t="0" r="0" b="0"/>
            <wp:docPr id="395" name="Picture 39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Picture 395" descr="A close up of a logo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D2D97" w14:textId="1BCAD1E6" w:rsidR="007251C1" w:rsidRDefault="007251C1" w:rsidP="00490109">
      <w:pPr>
        <w:spacing w:line="240" w:lineRule="auto"/>
        <w:contextualSpacing/>
        <w:rPr>
          <w:rFonts w:ascii="Calibri" w:hAnsi="Calibri" w:cs="Calibri"/>
          <w:b/>
          <w:color w:val="000000" w:themeColor="text1"/>
          <w:sz w:val="24"/>
        </w:rPr>
      </w:pPr>
    </w:p>
    <w:p w14:paraId="4EE32870" w14:textId="7B934041" w:rsidR="007251C1" w:rsidRDefault="007251C1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</w:p>
    <w:p w14:paraId="5B14E935" w14:textId="4C439029" w:rsidR="007251C1" w:rsidRDefault="007251C1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</w:p>
    <w:p w14:paraId="56FE630A" w14:textId="0644537D" w:rsidR="007251C1" w:rsidRDefault="007251C1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</w:p>
    <w:p w14:paraId="56088700" w14:textId="7CC4FA1D" w:rsidR="008C13C3" w:rsidRPr="006773D1" w:rsidRDefault="00421784" w:rsidP="008C13C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  <w:lang w:val="es-ES"/>
        </w:rPr>
      </w:pPr>
      <w:r w:rsidRPr="006773D1">
        <w:rPr>
          <w:rFonts w:ascii="Calibri" w:hAnsi="Calibri" w:cs="Calibri"/>
          <w:b/>
          <w:color w:val="6F60A8"/>
          <w:sz w:val="56"/>
          <w:lang w:val="es-ES"/>
        </w:rPr>
        <w:t>Tarjeta de Puntuación</w:t>
      </w:r>
    </w:p>
    <w:tbl>
      <w:tblPr>
        <w:tblStyle w:val="TableGrid"/>
        <w:tblpPr w:leftFromText="180" w:rightFromText="180" w:vertAnchor="text" w:horzAnchor="margin" w:tblpY="569"/>
        <w:tblW w:w="4320" w:type="dxa"/>
        <w:tblLook w:val="04A0" w:firstRow="1" w:lastRow="0" w:firstColumn="1" w:lastColumn="0" w:noHBand="0" w:noVBand="1"/>
      </w:tblPr>
      <w:tblGrid>
        <w:gridCol w:w="4320"/>
      </w:tblGrid>
      <w:tr w:rsidR="008C13C3" w:rsidRPr="006773D1" w14:paraId="6B9B390C" w14:textId="77777777" w:rsidTr="00254C42">
        <w:trPr>
          <w:trHeight w:val="470"/>
        </w:trPr>
        <w:tc>
          <w:tcPr>
            <w:tcW w:w="4320" w:type="dxa"/>
          </w:tcPr>
          <w:p w14:paraId="202FFA1F" w14:textId="5D836817" w:rsidR="008C13C3" w:rsidRPr="006773D1" w:rsidRDefault="00421784" w:rsidP="00254C42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</w:pPr>
            <w:r w:rsidRPr="006773D1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>Jugador</w:t>
            </w:r>
            <w:r w:rsidR="008C13C3" w:rsidRPr="006773D1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 xml:space="preserve"> 1</w:t>
            </w:r>
          </w:p>
        </w:tc>
      </w:tr>
      <w:tr w:rsidR="008C13C3" w:rsidRPr="006773D1" w14:paraId="35526FE4" w14:textId="77777777" w:rsidTr="00254C42">
        <w:trPr>
          <w:trHeight w:val="470"/>
        </w:trPr>
        <w:tc>
          <w:tcPr>
            <w:tcW w:w="4320" w:type="dxa"/>
          </w:tcPr>
          <w:p w14:paraId="3CE86DA2" w14:textId="77777777" w:rsidR="008C13C3" w:rsidRPr="006773D1" w:rsidRDefault="008C13C3" w:rsidP="00254C42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</w:pPr>
          </w:p>
          <w:p w14:paraId="3BC2A576" w14:textId="77777777" w:rsidR="008C13C3" w:rsidRPr="006773D1" w:rsidRDefault="008C13C3" w:rsidP="00254C42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</w:pPr>
          </w:p>
        </w:tc>
      </w:tr>
      <w:tr w:rsidR="008C13C3" w:rsidRPr="006773D1" w14:paraId="6C00F992" w14:textId="77777777" w:rsidTr="00254C42">
        <w:trPr>
          <w:trHeight w:val="470"/>
        </w:trPr>
        <w:tc>
          <w:tcPr>
            <w:tcW w:w="4320" w:type="dxa"/>
          </w:tcPr>
          <w:p w14:paraId="369B575E" w14:textId="77777777" w:rsidR="008C13C3" w:rsidRPr="006773D1" w:rsidRDefault="008C13C3" w:rsidP="00254C42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</w:pPr>
          </w:p>
          <w:p w14:paraId="00738D50" w14:textId="77777777" w:rsidR="008C13C3" w:rsidRPr="006773D1" w:rsidRDefault="008C13C3" w:rsidP="00254C42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</w:pPr>
          </w:p>
        </w:tc>
      </w:tr>
      <w:tr w:rsidR="008C13C3" w:rsidRPr="006773D1" w14:paraId="60E952D8" w14:textId="77777777" w:rsidTr="00254C42">
        <w:trPr>
          <w:trHeight w:val="470"/>
        </w:trPr>
        <w:tc>
          <w:tcPr>
            <w:tcW w:w="4320" w:type="dxa"/>
          </w:tcPr>
          <w:p w14:paraId="7C734920" w14:textId="77777777" w:rsidR="008C13C3" w:rsidRPr="006773D1" w:rsidRDefault="008C13C3" w:rsidP="00254C42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</w:pPr>
          </w:p>
          <w:p w14:paraId="6DC95C5D" w14:textId="77777777" w:rsidR="008C13C3" w:rsidRPr="006773D1" w:rsidRDefault="008C13C3" w:rsidP="00254C42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</w:pPr>
          </w:p>
        </w:tc>
      </w:tr>
      <w:tr w:rsidR="008C13C3" w:rsidRPr="006773D1" w14:paraId="1408E0B3" w14:textId="77777777" w:rsidTr="00254C42">
        <w:trPr>
          <w:trHeight w:val="470"/>
        </w:trPr>
        <w:tc>
          <w:tcPr>
            <w:tcW w:w="4320" w:type="dxa"/>
          </w:tcPr>
          <w:p w14:paraId="721C1A6F" w14:textId="77777777" w:rsidR="008C13C3" w:rsidRPr="006773D1" w:rsidRDefault="008C13C3" w:rsidP="00254C42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</w:pPr>
          </w:p>
          <w:p w14:paraId="3B2EF8BB" w14:textId="77777777" w:rsidR="008C13C3" w:rsidRPr="006773D1" w:rsidRDefault="008C13C3" w:rsidP="00254C42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</w:pPr>
          </w:p>
        </w:tc>
      </w:tr>
      <w:tr w:rsidR="008C13C3" w:rsidRPr="006773D1" w14:paraId="7A883B2E" w14:textId="77777777" w:rsidTr="00254C42">
        <w:trPr>
          <w:trHeight w:val="470"/>
        </w:trPr>
        <w:tc>
          <w:tcPr>
            <w:tcW w:w="4320" w:type="dxa"/>
          </w:tcPr>
          <w:p w14:paraId="3558A4E9" w14:textId="77777777" w:rsidR="008C13C3" w:rsidRPr="006773D1" w:rsidRDefault="008C13C3" w:rsidP="00254C42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</w:pPr>
          </w:p>
          <w:p w14:paraId="235121BE" w14:textId="6141D36B" w:rsidR="008C13C3" w:rsidRPr="006773D1" w:rsidRDefault="008C13C3" w:rsidP="00254C42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</w:pPr>
          </w:p>
        </w:tc>
      </w:tr>
      <w:tr w:rsidR="008C13C3" w:rsidRPr="006773D1" w14:paraId="3E29F989" w14:textId="77777777" w:rsidTr="00254C42">
        <w:trPr>
          <w:trHeight w:val="470"/>
        </w:trPr>
        <w:tc>
          <w:tcPr>
            <w:tcW w:w="4320" w:type="dxa"/>
          </w:tcPr>
          <w:p w14:paraId="3B9DCC4B" w14:textId="77777777" w:rsidR="008C13C3" w:rsidRPr="006773D1" w:rsidRDefault="008C13C3" w:rsidP="00254C42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</w:pPr>
          </w:p>
          <w:p w14:paraId="54D6593A" w14:textId="4A7668C3" w:rsidR="008C13C3" w:rsidRPr="006773D1" w:rsidRDefault="008C13C3" w:rsidP="00254C42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</w:pPr>
          </w:p>
        </w:tc>
      </w:tr>
      <w:tr w:rsidR="008C13C3" w:rsidRPr="006773D1" w14:paraId="7EA9020D" w14:textId="77777777" w:rsidTr="00254C42">
        <w:trPr>
          <w:trHeight w:val="470"/>
        </w:trPr>
        <w:tc>
          <w:tcPr>
            <w:tcW w:w="4320" w:type="dxa"/>
          </w:tcPr>
          <w:p w14:paraId="5D9D1E84" w14:textId="77777777" w:rsidR="008C13C3" w:rsidRPr="006773D1" w:rsidRDefault="008C13C3" w:rsidP="00254C42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</w:pPr>
          </w:p>
          <w:p w14:paraId="534E51E8" w14:textId="34C0A595" w:rsidR="008C13C3" w:rsidRPr="006773D1" w:rsidRDefault="008C13C3" w:rsidP="00254C42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</w:pPr>
          </w:p>
        </w:tc>
      </w:tr>
      <w:tr w:rsidR="008C13C3" w:rsidRPr="006773D1" w14:paraId="6905FEEA" w14:textId="77777777" w:rsidTr="00254C42">
        <w:trPr>
          <w:trHeight w:val="470"/>
        </w:trPr>
        <w:tc>
          <w:tcPr>
            <w:tcW w:w="4320" w:type="dxa"/>
          </w:tcPr>
          <w:p w14:paraId="02628342" w14:textId="77777777" w:rsidR="008C13C3" w:rsidRPr="006773D1" w:rsidRDefault="008C13C3" w:rsidP="00254C42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</w:pPr>
          </w:p>
          <w:p w14:paraId="5931DD5C" w14:textId="261157D0" w:rsidR="008C13C3" w:rsidRPr="006773D1" w:rsidRDefault="008C13C3" w:rsidP="00254C42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</w:pPr>
          </w:p>
        </w:tc>
      </w:tr>
      <w:tr w:rsidR="008C13C3" w:rsidRPr="006773D1" w14:paraId="232FA4EB" w14:textId="77777777" w:rsidTr="00254C42">
        <w:trPr>
          <w:trHeight w:val="470"/>
        </w:trPr>
        <w:tc>
          <w:tcPr>
            <w:tcW w:w="4320" w:type="dxa"/>
          </w:tcPr>
          <w:p w14:paraId="083A4A7D" w14:textId="77777777" w:rsidR="008C13C3" w:rsidRPr="006773D1" w:rsidRDefault="008C13C3" w:rsidP="00254C42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</w:pPr>
          </w:p>
          <w:p w14:paraId="2AD4077A" w14:textId="2FB32FB7" w:rsidR="008C13C3" w:rsidRPr="006773D1" w:rsidRDefault="008C13C3" w:rsidP="00254C42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</w:pPr>
          </w:p>
        </w:tc>
      </w:tr>
      <w:tr w:rsidR="008C13C3" w:rsidRPr="006773D1" w14:paraId="32FCEA54" w14:textId="77777777" w:rsidTr="00254C42">
        <w:trPr>
          <w:trHeight w:val="470"/>
        </w:trPr>
        <w:tc>
          <w:tcPr>
            <w:tcW w:w="4320" w:type="dxa"/>
          </w:tcPr>
          <w:p w14:paraId="0EAD4B62" w14:textId="77777777" w:rsidR="008C13C3" w:rsidRPr="006773D1" w:rsidRDefault="008C13C3" w:rsidP="00254C42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</w:pPr>
          </w:p>
          <w:p w14:paraId="005E0BF2" w14:textId="2BB660D3" w:rsidR="008C13C3" w:rsidRPr="006773D1" w:rsidRDefault="008C13C3" w:rsidP="00254C42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606"/>
        <w:tblW w:w="4320" w:type="dxa"/>
        <w:tblLook w:val="04A0" w:firstRow="1" w:lastRow="0" w:firstColumn="1" w:lastColumn="0" w:noHBand="0" w:noVBand="1"/>
      </w:tblPr>
      <w:tblGrid>
        <w:gridCol w:w="4320"/>
      </w:tblGrid>
      <w:tr w:rsidR="008C13C3" w:rsidRPr="006773D1" w14:paraId="3DCEDF03" w14:textId="77777777" w:rsidTr="00254C42">
        <w:trPr>
          <w:trHeight w:val="470"/>
        </w:trPr>
        <w:tc>
          <w:tcPr>
            <w:tcW w:w="4320" w:type="dxa"/>
          </w:tcPr>
          <w:p w14:paraId="33A0E06F" w14:textId="09BC27B3" w:rsidR="008C13C3" w:rsidRPr="006773D1" w:rsidRDefault="00421784" w:rsidP="00254C42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</w:pPr>
            <w:r w:rsidRPr="006773D1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 xml:space="preserve">Jugador </w:t>
            </w:r>
            <w:r w:rsidR="008C13C3" w:rsidRPr="006773D1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>2</w:t>
            </w:r>
          </w:p>
        </w:tc>
      </w:tr>
      <w:tr w:rsidR="008C13C3" w:rsidRPr="006773D1" w14:paraId="132A4021" w14:textId="77777777" w:rsidTr="00254C42">
        <w:trPr>
          <w:trHeight w:val="470"/>
        </w:trPr>
        <w:tc>
          <w:tcPr>
            <w:tcW w:w="4320" w:type="dxa"/>
          </w:tcPr>
          <w:p w14:paraId="444E4404" w14:textId="77777777" w:rsidR="008C13C3" w:rsidRPr="006773D1" w:rsidRDefault="008C13C3" w:rsidP="00254C42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</w:pPr>
          </w:p>
          <w:p w14:paraId="099423B3" w14:textId="77777777" w:rsidR="008C13C3" w:rsidRPr="006773D1" w:rsidRDefault="008C13C3" w:rsidP="00254C42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</w:pPr>
          </w:p>
        </w:tc>
      </w:tr>
      <w:tr w:rsidR="008C13C3" w:rsidRPr="006773D1" w14:paraId="66CF2E37" w14:textId="77777777" w:rsidTr="00254C42">
        <w:trPr>
          <w:trHeight w:val="470"/>
        </w:trPr>
        <w:tc>
          <w:tcPr>
            <w:tcW w:w="4320" w:type="dxa"/>
          </w:tcPr>
          <w:p w14:paraId="56EAEB02" w14:textId="77777777" w:rsidR="008C13C3" w:rsidRPr="006773D1" w:rsidRDefault="008C13C3" w:rsidP="00254C42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</w:pPr>
          </w:p>
          <w:p w14:paraId="0D468E56" w14:textId="77777777" w:rsidR="008C13C3" w:rsidRPr="006773D1" w:rsidRDefault="008C13C3" w:rsidP="00254C42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</w:pPr>
          </w:p>
        </w:tc>
      </w:tr>
      <w:tr w:rsidR="008C13C3" w:rsidRPr="006773D1" w14:paraId="70C71F3F" w14:textId="77777777" w:rsidTr="00254C42">
        <w:trPr>
          <w:trHeight w:val="470"/>
        </w:trPr>
        <w:tc>
          <w:tcPr>
            <w:tcW w:w="4320" w:type="dxa"/>
          </w:tcPr>
          <w:p w14:paraId="352CDDEE" w14:textId="77777777" w:rsidR="008C13C3" w:rsidRPr="006773D1" w:rsidRDefault="008C13C3" w:rsidP="00254C42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</w:pPr>
          </w:p>
          <w:p w14:paraId="154AC729" w14:textId="77777777" w:rsidR="008C13C3" w:rsidRPr="006773D1" w:rsidRDefault="008C13C3" w:rsidP="00254C42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</w:pPr>
          </w:p>
        </w:tc>
      </w:tr>
      <w:tr w:rsidR="008C13C3" w:rsidRPr="006773D1" w14:paraId="039DC92E" w14:textId="77777777" w:rsidTr="00254C42">
        <w:trPr>
          <w:trHeight w:val="470"/>
        </w:trPr>
        <w:tc>
          <w:tcPr>
            <w:tcW w:w="4320" w:type="dxa"/>
          </w:tcPr>
          <w:p w14:paraId="2206AC4C" w14:textId="77777777" w:rsidR="008C13C3" w:rsidRPr="006773D1" w:rsidRDefault="008C13C3" w:rsidP="00254C42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</w:pPr>
          </w:p>
          <w:p w14:paraId="750CB58D" w14:textId="77777777" w:rsidR="008C13C3" w:rsidRPr="006773D1" w:rsidRDefault="008C13C3" w:rsidP="00254C42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</w:pPr>
          </w:p>
        </w:tc>
      </w:tr>
      <w:tr w:rsidR="008C13C3" w:rsidRPr="006773D1" w14:paraId="188FD743" w14:textId="77777777" w:rsidTr="00254C42">
        <w:trPr>
          <w:trHeight w:val="470"/>
        </w:trPr>
        <w:tc>
          <w:tcPr>
            <w:tcW w:w="4320" w:type="dxa"/>
          </w:tcPr>
          <w:p w14:paraId="40A63115" w14:textId="77777777" w:rsidR="008C13C3" w:rsidRPr="006773D1" w:rsidRDefault="008C13C3" w:rsidP="00254C42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</w:pPr>
          </w:p>
          <w:p w14:paraId="343CB8F1" w14:textId="24BB4DD9" w:rsidR="008C13C3" w:rsidRPr="006773D1" w:rsidRDefault="008C13C3" w:rsidP="00254C42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</w:pPr>
          </w:p>
        </w:tc>
      </w:tr>
      <w:tr w:rsidR="008C13C3" w:rsidRPr="006773D1" w14:paraId="24EAC893" w14:textId="77777777" w:rsidTr="00254C42">
        <w:trPr>
          <w:trHeight w:val="470"/>
        </w:trPr>
        <w:tc>
          <w:tcPr>
            <w:tcW w:w="4320" w:type="dxa"/>
          </w:tcPr>
          <w:p w14:paraId="60DD0A4B" w14:textId="77777777" w:rsidR="008C13C3" w:rsidRPr="006773D1" w:rsidRDefault="008C13C3" w:rsidP="00254C42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</w:pPr>
          </w:p>
          <w:p w14:paraId="7CECD66B" w14:textId="41728174" w:rsidR="008C13C3" w:rsidRPr="006773D1" w:rsidRDefault="008C13C3" w:rsidP="00254C42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</w:pPr>
          </w:p>
        </w:tc>
      </w:tr>
      <w:tr w:rsidR="008C13C3" w:rsidRPr="006773D1" w14:paraId="7F642F2B" w14:textId="77777777" w:rsidTr="00254C42">
        <w:trPr>
          <w:trHeight w:val="470"/>
        </w:trPr>
        <w:tc>
          <w:tcPr>
            <w:tcW w:w="4320" w:type="dxa"/>
          </w:tcPr>
          <w:p w14:paraId="3B3A6661" w14:textId="77777777" w:rsidR="008C13C3" w:rsidRPr="006773D1" w:rsidRDefault="008C13C3" w:rsidP="00254C42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</w:pPr>
          </w:p>
          <w:p w14:paraId="45704718" w14:textId="1AE0C035" w:rsidR="008C13C3" w:rsidRPr="006773D1" w:rsidRDefault="008C13C3" w:rsidP="00254C42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</w:pPr>
          </w:p>
        </w:tc>
      </w:tr>
      <w:tr w:rsidR="008C13C3" w:rsidRPr="006773D1" w14:paraId="7D0EB54C" w14:textId="77777777" w:rsidTr="00254C42">
        <w:trPr>
          <w:trHeight w:val="470"/>
        </w:trPr>
        <w:tc>
          <w:tcPr>
            <w:tcW w:w="4320" w:type="dxa"/>
          </w:tcPr>
          <w:p w14:paraId="2B009934" w14:textId="77777777" w:rsidR="008C13C3" w:rsidRPr="006773D1" w:rsidRDefault="008C13C3" w:rsidP="00254C42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</w:pPr>
          </w:p>
          <w:p w14:paraId="33707A40" w14:textId="384E32D3" w:rsidR="008C13C3" w:rsidRPr="006773D1" w:rsidRDefault="008C13C3" w:rsidP="00254C42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</w:pPr>
          </w:p>
        </w:tc>
      </w:tr>
      <w:tr w:rsidR="008C13C3" w:rsidRPr="006773D1" w14:paraId="755A0DBC" w14:textId="77777777" w:rsidTr="00254C42">
        <w:trPr>
          <w:trHeight w:val="470"/>
        </w:trPr>
        <w:tc>
          <w:tcPr>
            <w:tcW w:w="4320" w:type="dxa"/>
          </w:tcPr>
          <w:p w14:paraId="68856A43" w14:textId="77777777" w:rsidR="008C13C3" w:rsidRPr="006773D1" w:rsidRDefault="008C13C3" w:rsidP="00254C42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</w:pPr>
          </w:p>
          <w:p w14:paraId="248AA148" w14:textId="1ACDE98C" w:rsidR="008C13C3" w:rsidRPr="006773D1" w:rsidRDefault="008C13C3" w:rsidP="00254C42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</w:pPr>
          </w:p>
        </w:tc>
      </w:tr>
      <w:tr w:rsidR="008C13C3" w:rsidRPr="006773D1" w14:paraId="23619294" w14:textId="77777777" w:rsidTr="00254C42">
        <w:trPr>
          <w:trHeight w:val="470"/>
        </w:trPr>
        <w:tc>
          <w:tcPr>
            <w:tcW w:w="4320" w:type="dxa"/>
          </w:tcPr>
          <w:p w14:paraId="66928CE5" w14:textId="77777777" w:rsidR="008C13C3" w:rsidRPr="006773D1" w:rsidRDefault="008C13C3" w:rsidP="00254C42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</w:pPr>
          </w:p>
          <w:p w14:paraId="7023AAEF" w14:textId="71410610" w:rsidR="008C13C3" w:rsidRPr="006773D1" w:rsidRDefault="008C13C3" w:rsidP="00254C42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</w:pPr>
          </w:p>
        </w:tc>
      </w:tr>
    </w:tbl>
    <w:p w14:paraId="0643A4CD" w14:textId="77777777" w:rsidR="00433795" w:rsidRPr="006773D1" w:rsidRDefault="00433795" w:rsidP="00D12363">
      <w:pPr>
        <w:spacing w:line="240" w:lineRule="auto"/>
        <w:contextualSpacing/>
        <w:jc w:val="center"/>
        <w:rPr>
          <w:rFonts w:ascii="Calibri" w:hAnsi="Calibri" w:cs="Calibri"/>
          <w:b/>
          <w:color w:val="000000" w:themeColor="text1"/>
          <w:sz w:val="24"/>
          <w:lang w:val="es-ES"/>
        </w:rPr>
      </w:pPr>
    </w:p>
    <w:sectPr w:rsidR="00433795" w:rsidRPr="006773D1" w:rsidSect="003D0119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2240" w:h="15840"/>
      <w:pgMar w:top="1440" w:right="1440" w:bottom="1440" w:left="144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9D6369" w14:textId="77777777" w:rsidR="002709F5" w:rsidRDefault="002709F5" w:rsidP="00D45945">
      <w:pPr>
        <w:spacing w:before="0" w:after="0" w:line="240" w:lineRule="auto"/>
      </w:pPr>
      <w:r>
        <w:separator/>
      </w:r>
    </w:p>
  </w:endnote>
  <w:endnote w:type="continuationSeparator" w:id="0">
    <w:p w14:paraId="7A203F71" w14:textId="77777777" w:rsidR="002709F5" w:rsidRDefault="002709F5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E60ED6" w14:textId="77777777" w:rsidR="006773D1" w:rsidRDefault="006773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30720F" w14:textId="77777777" w:rsidR="006D527F" w:rsidRDefault="006B0C06" w:rsidP="003517B4">
    <w:pPr>
      <w:pStyle w:val="Footer"/>
      <w:tabs>
        <w:tab w:val="clear" w:pos="4680"/>
        <w:tab w:val="clear" w:pos="9360"/>
        <w:tab w:val="left" w:pos="7116"/>
      </w:tabs>
    </w:pPr>
    <w:r>
      <w:rPr>
        <w:noProof/>
        <w:lang w:eastAsia="en-US"/>
      </w:rPr>
      <mc:AlternateContent>
        <mc:Choice Requires="wps">
          <w:drawing>
            <wp:anchor distT="45720" distB="45720" distL="114300" distR="114300" simplePos="0" relativeHeight="251688960" behindDoc="0" locked="0" layoutInCell="1" allowOverlap="1" wp14:anchorId="4001FAFB" wp14:editId="27064DAC">
              <wp:simplePos x="0" y="0"/>
              <wp:positionH relativeFrom="page">
                <wp:posOffset>104775</wp:posOffset>
              </wp:positionH>
              <wp:positionV relativeFrom="paragraph">
                <wp:posOffset>3175</wp:posOffset>
              </wp:positionV>
              <wp:extent cx="3048000" cy="70485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0" cy="704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8B7F9F" w14:textId="77777777" w:rsidR="006B0C06" w:rsidRPr="00EC6395" w:rsidRDefault="006B0C06" w:rsidP="006B0C06">
                          <w:pPr>
                            <w:spacing w:line="240" w:lineRule="auto"/>
                            <w:contextualSpacing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EC6395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 xml:space="preserve">Math Fact Fluency </w:t>
                          </w:r>
                        </w:p>
                        <w:p w14:paraId="4CABEB80" w14:textId="55A6A801" w:rsidR="006B0C06" w:rsidRPr="006B0C06" w:rsidRDefault="00421784" w:rsidP="006B0C06">
                          <w:pPr>
                            <w:spacing w:line="240" w:lineRule="auto"/>
                            <w:contextualSpacing/>
                            <w:rPr>
                              <w:rFonts w:ascii="Calibri" w:hAnsi="Calibri" w:cs="Calibri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FFFFFF" w:themeColor="background1"/>
                              <w:sz w:val="16"/>
                              <w:szCs w:val="16"/>
                            </w:rPr>
                            <w:t xml:space="preserve">Por </w:t>
                          </w:r>
                          <w:r w:rsidR="006B0C06" w:rsidRPr="006B0C06">
                            <w:rPr>
                              <w:rFonts w:ascii="Calibri" w:hAnsi="Calibri" w:cs="Calibri"/>
                              <w:color w:val="FFFFFF" w:themeColor="background1"/>
                              <w:sz w:val="16"/>
                              <w:szCs w:val="16"/>
                            </w:rPr>
                            <w:t xml:space="preserve">Jennifer Bay-Williams </w:t>
                          </w:r>
                          <w:r>
                            <w:rPr>
                              <w:rFonts w:ascii="Calibri" w:hAnsi="Calibri" w:cs="Calibri"/>
                              <w:color w:val="FFFFFF" w:themeColor="background1"/>
                              <w:sz w:val="16"/>
                              <w:szCs w:val="16"/>
                            </w:rPr>
                            <w:t>y</w:t>
                          </w:r>
                          <w:r w:rsidR="006B0C06" w:rsidRPr="006B0C06">
                            <w:rPr>
                              <w:rFonts w:ascii="Calibri" w:hAnsi="Calibri" w:cs="Calibri"/>
                              <w:color w:val="FFFFFF" w:themeColor="background1"/>
                              <w:sz w:val="16"/>
                              <w:szCs w:val="16"/>
                            </w:rPr>
                            <w:t xml:space="preserve"> Gina Kling</w:t>
                          </w:r>
                        </w:p>
                        <w:p w14:paraId="7A766730" w14:textId="58A9EC50" w:rsidR="006B0C06" w:rsidRPr="006B0C06" w:rsidRDefault="006B0C06" w:rsidP="006B0C06">
                          <w:pPr>
                            <w:spacing w:line="240" w:lineRule="auto"/>
                            <w:contextualSpacing/>
                            <w:rPr>
                              <w:rFonts w:ascii="Calibri" w:hAnsi="Calibri" w:cs="Calibri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6B0C06">
                            <w:rPr>
                              <w:rFonts w:ascii="Calibri" w:hAnsi="Calibri" w:cs="Calibri"/>
                              <w:color w:val="FFFFFF" w:themeColor="background1"/>
                              <w:sz w:val="16"/>
                              <w:szCs w:val="16"/>
                            </w:rPr>
                            <w:t xml:space="preserve">Copyright © 2019 ASCD. </w:t>
                          </w:r>
                          <w:r w:rsidR="00421784" w:rsidRPr="006773D1">
                            <w:rPr>
                              <w:rFonts w:ascii="Calibri" w:hAnsi="Calibri" w:cs="Calibri"/>
                              <w:color w:val="FFFFFF" w:themeColor="background1"/>
                              <w:sz w:val="16"/>
                              <w:szCs w:val="16"/>
                              <w:lang w:val="es-ES"/>
                            </w:rPr>
                            <w:t xml:space="preserve">Todos los </w:t>
                          </w:r>
                          <w:r w:rsidR="005E15F5">
                            <w:rPr>
                              <w:rFonts w:ascii="Calibri" w:hAnsi="Calibri" w:cs="Calibri"/>
                              <w:color w:val="FFFFFF" w:themeColor="background1"/>
                              <w:sz w:val="16"/>
                              <w:szCs w:val="16"/>
                              <w:lang w:val="es-ES"/>
                            </w:rPr>
                            <w:t>d</w:t>
                          </w:r>
                          <w:r w:rsidR="00421784" w:rsidRPr="006773D1">
                            <w:rPr>
                              <w:rFonts w:ascii="Calibri" w:hAnsi="Calibri" w:cs="Calibri"/>
                              <w:color w:val="FFFFFF" w:themeColor="background1"/>
                              <w:sz w:val="16"/>
                              <w:szCs w:val="16"/>
                              <w:lang w:val="es-ES"/>
                            </w:rPr>
                            <w:t>erechos</w:t>
                          </w:r>
                          <w:r w:rsidRPr="006773D1">
                            <w:rPr>
                              <w:rFonts w:ascii="Calibri" w:hAnsi="Calibri" w:cs="Calibri"/>
                              <w:color w:val="FFFFFF" w:themeColor="background1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="005E15F5">
                            <w:rPr>
                              <w:rFonts w:ascii="Calibri" w:hAnsi="Calibri" w:cs="Calibri"/>
                              <w:color w:val="FFFFFF" w:themeColor="background1"/>
                              <w:sz w:val="16"/>
                              <w:szCs w:val="16"/>
                              <w:lang w:val="es-ES"/>
                            </w:rPr>
                            <w:t>r</w:t>
                          </w:r>
                          <w:r w:rsidRPr="006773D1">
                            <w:rPr>
                              <w:rFonts w:ascii="Calibri" w:hAnsi="Calibri" w:cs="Calibri"/>
                              <w:color w:val="FFFFFF" w:themeColor="background1"/>
                              <w:sz w:val="16"/>
                              <w:szCs w:val="16"/>
                              <w:lang w:val="es-ES"/>
                            </w:rPr>
                            <w:t>eserv</w:t>
                          </w:r>
                          <w:r w:rsidR="00421784" w:rsidRPr="006773D1">
                            <w:rPr>
                              <w:rFonts w:ascii="Calibri" w:hAnsi="Calibri" w:cs="Calibri"/>
                              <w:color w:val="FFFFFF" w:themeColor="background1"/>
                              <w:sz w:val="16"/>
                              <w:szCs w:val="16"/>
                              <w:lang w:val="es-ES"/>
                            </w:rPr>
                            <w:t>a</w:t>
                          </w:r>
                          <w:r w:rsidRPr="006773D1">
                            <w:rPr>
                              <w:rFonts w:ascii="Calibri" w:hAnsi="Calibri" w:cs="Calibri"/>
                              <w:color w:val="FFFFFF" w:themeColor="background1"/>
                              <w:sz w:val="16"/>
                              <w:szCs w:val="16"/>
                              <w:lang w:val="es-ES"/>
                            </w:rPr>
                            <w:t>d</w:t>
                          </w:r>
                          <w:r w:rsidR="00421784" w:rsidRPr="006773D1">
                            <w:rPr>
                              <w:rFonts w:ascii="Calibri" w:hAnsi="Calibri" w:cs="Calibri"/>
                              <w:color w:val="FFFFFF" w:themeColor="background1"/>
                              <w:sz w:val="16"/>
                              <w:szCs w:val="16"/>
                              <w:lang w:val="es-ES"/>
                            </w:rPr>
                            <w:t>os</w:t>
                          </w:r>
                          <w:r w:rsidRPr="006773D1">
                            <w:rPr>
                              <w:rFonts w:ascii="Calibri" w:hAnsi="Calibri" w:cs="Calibri"/>
                              <w:color w:val="FFFFFF" w:themeColor="background1"/>
                              <w:sz w:val="16"/>
                              <w:szCs w:val="16"/>
                              <w:lang w:val="es-ES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01FAF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8.25pt;margin-top:.25pt;width:240pt;height:55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" filled="f" stroked="f">
              <v:textbox>
                <w:txbxContent>
                  <w:p w14:paraId="528B7F9F" w14:textId="77777777" w:rsidR="006B0C06" w:rsidRPr="00EC6395" w:rsidRDefault="006B0C06" w:rsidP="006B0C06">
                    <w:pPr>
                      <w:spacing w:line="240" w:lineRule="auto"/>
                      <w:contextualSpacing/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</w:pPr>
                    <w:r w:rsidRPr="00EC6395"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 xml:space="preserve">Math Fact Fluency </w:t>
                    </w:r>
                  </w:p>
                  <w:p w14:paraId="4CABEB80" w14:textId="55A6A801" w:rsidR="006B0C06" w:rsidRPr="006B0C06" w:rsidRDefault="00421784" w:rsidP="006B0C06">
                    <w:pPr>
                      <w:spacing w:line="240" w:lineRule="auto"/>
                      <w:contextualSpacing/>
                      <w:rPr>
                        <w:rFonts w:ascii="Calibri" w:hAnsi="Calibri" w:cs="Calibri"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ascii="Calibri" w:hAnsi="Calibri" w:cs="Calibri"/>
                        <w:color w:val="FFFFFF" w:themeColor="background1"/>
                        <w:sz w:val="16"/>
                        <w:szCs w:val="16"/>
                      </w:rPr>
                      <w:t xml:space="preserve">Por </w:t>
                    </w:r>
                    <w:r w:rsidR="006B0C06" w:rsidRPr="006B0C06">
                      <w:rPr>
                        <w:rFonts w:ascii="Calibri" w:hAnsi="Calibri" w:cs="Calibri"/>
                        <w:color w:val="FFFFFF" w:themeColor="background1"/>
                        <w:sz w:val="16"/>
                        <w:szCs w:val="16"/>
                      </w:rPr>
                      <w:t xml:space="preserve">Jennifer Bay-Williams </w:t>
                    </w:r>
                    <w:r>
                      <w:rPr>
                        <w:rFonts w:ascii="Calibri" w:hAnsi="Calibri" w:cs="Calibri"/>
                        <w:color w:val="FFFFFF" w:themeColor="background1"/>
                        <w:sz w:val="16"/>
                        <w:szCs w:val="16"/>
                      </w:rPr>
                      <w:t>y</w:t>
                    </w:r>
                    <w:r w:rsidR="006B0C06" w:rsidRPr="006B0C06">
                      <w:rPr>
                        <w:rFonts w:ascii="Calibri" w:hAnsi="Calibri" w:cs="Calibri"/>
                        <w:color w:val="FFFFFF" w:themeColor="background1"/>
                        <w:sz w:val="16"/>
                        <w:szCs w:val="16"/>
                      </w:rPr>
                      <w:t xml:space="preserve"> Gina Kling</w:t>
                    </w:r>
                  </w:p>
                  <w:p w14:paraId="7A766730" w14:textId="58A9EC50" w:rsidR="006B0C06" w:rsidRPr="006B0C06" w:rsidRDefault="006B0C06" w:rsidP="006B0C06">
                    <w:pPr>
                      <w:spacing w:line="240" w:lineRule="auto"/>
                      <w:contextualSpacing/>
                      <w:rPr>
                        <w:rFonts w:ascii="Calibri" w:hAnsi="Calibri" w:cs="Calibri"/>
                        <w:color w:val="FFFFFF" w:themeColor="background1"/>
                        <w:sz w:val="16"/>
                        <w:szCs w:val="16"/>
                      </w:rPr>
                    </w:pPr>
                    <w:r w:rsidRPr="006B0C06">
                      <w:rPr>
                        <w:rFonts w:ascii="Calibri" w:hAnsi="Calibri" w:cs="Calibri"/>
                        <w:color w:val="FFFFFF" w:themeColor="background1"/>
                        <w:sz w:val="16"/>
                        <w:szCs w:val="16"/>
                      </w:rPr>
                      <w:t xml:space="preserve">Copyright © 2019 ASCD. </w:t>
                    </w:r>
                    <w:r w:rsidR="00421784" w:rsidRPr="006773D1">
                      <w:rPr>
                        <w:rFonts w:ascii="Calibri" w:hAnsi="Calibri" w:cs="Calibri"/>
                        <w:color w:val="FFFFFF" w:themeColor="background1"/>
                        <w:sz w:val="16"/>
                        <w:szCs w:val="16"/>
                        <w:lang w:val="es-ES"/>
                      </w:rPr>
                      <w:t xml:space="preserve">Todos los </w:t>
                    </w:r>
                    <w:r w:rsidR="005E15F5">
                      <w:rPr>
                        <w:rFonts w:ascii="Calibri" w:hAnsi="Calibri" w:cs="Calibri"/>
                        <w:color w:val="FFFFFF" w:themeColor="background1"/>
                        <w:sz w:val="16"/>
                        <w:szCs w:val="16"/>
                        <w:lang w:val="es-ES"/>
                      </w:rPr>
                      <w:t>d</w:t>
                    </w:r>
                    <w:r w:rsidR="00421784" w:rsidRPr="006773D1">
                      <w:rPr>
                        <w:rFonts w:ascii="Calibri" w:hAnsi="Calibri" w:cs="Calibri"/>
                        <w:color w:val="FFFFFF" w:themeColor="background1"/>
                        <w:sz w:val="16"/>
                        <w:szCs w:val="16"/>
                        <w:lang w:val="es-ES"/>
                      </w:rPr>
                      <w:t>erechos</w:t>
                    </w:r>
                    <w:r w:rsidRPr="006773D1">
                      <w:rPr>
                        <w:rFonts w:ascii="Calibri" w:hAnsi="Calibri" w:cs="Calibri"/>
                        <w:color w:val="FFFFFF" w:themeColor="background1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="005E15F5">
                      <w:rPr>
                        <w:rFonts w:ascii="Calibri" w:hAnsi="Calibri" w:cs="Calibri"/>
                        <w:color w:val="FFFFFF" w:themeColor="background1"/>
                        <w:sz w:val="16"/>
                        <w:szCs w:val="16"/>
                        <w:lang w:val="es-ES"/>
                      </w:rPr>
                      <w:t>r</w:t>
                    </w:r>
                    <w:r w:rsidRPr="006773D1">
                      <w:rPr>
                        <w:rFonts w:ascii="Calibri" w:hAnsi="Calibri" w:cs="Calibri"/>
                        <w:color w:val="FFFFFF" w:themeColor="background1"/>
                        <w:sz w:val="16"/>
                        <w:szCs w:val="16"/>
                        <w:lang w:val="es-ES"/>
                      </w:rPr>
                      <w:t>eserv</w:t>
                    </w:r>
                    <w:r w:rsidR="00421784" w:rsidRPr="006773D1">
                      <w:rPr>
                        <w:rFonts w:ascii="Calibri" w:hAnsi="Calibri" w:cs="Calibri"/>
                        <w:color w:val="FFFFFF" w:themeColor="background1"/>
                        <w:sz w:val="16"/>
                        <w:szCs w:val="16"/>
                        <w:lang w:val="es-ES"/>
                      </w:rPr>
                      <w:t>a</w:t>
                    </w:r>
                    <w:r w:rsidRPr="006773D1">
                      <w:rPr>
                        <w:rFonts w:ascii="Calibri" w:hAnsi="Calibri" w:cs="Calibri"/>
                        <w:color w:val="FFFFFF" w:themeColor="background1"/>
                        <w:sz w:val="16"/>
                        <w:szCs w:val="16"/>
                        <w:lang w:val="es-ES"/>
                      </w:rPr>
                      <w:t>d</w:t>
                    </w:r>
                    <w:r w:rsidR="00421784" w:rsidRPr="006773D1">
                      <w:rPr>
                        <w:rFonts w:ascii="Calibri" w:hAnsi="Calibri" w:cs="Calibri"/>
                        <w:color w:val="FFFFFF" w:themeColor="background1"/>
                        <w:sz w:val="16"/>
                        <w:szCs w:val="16"/>
                        <w:lang w:val="es-ES"/>
                      </w:rPr>
                      <w:t>os</w:t>
                    </w:r>
                    <w:r w:rsidRPr="006773D1">
                      <w:rPr>
                        <w:rFonts w:ascii="Calibri" w:hAnsi="Calibri" w:cs="Calibri"/>
                        <w:color w:val="FFFFFF" w:themeColor="background1"/>
                        <w:sz w:val="16"/>
                        <w:szCs w:val="16"/>
                        <w:lang w:val="es-ES"/>
                      </w:rPr>
                      <w:t>.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3517B4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D688B9" w14:textId="77777777" w:rsidR="006773D1" w:rsidRDefault="006773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52893B" w14:textId="77777777" w:rsidR="002709F5" w:rsidRDefault="002709F5" w:rsidP="00D45945">
      <w:pPr>
        <w:spacing w:before="0" w:after="0" w:line="240" w:lineRule="auto"/>
      </w:pPr>
      <w:r>
        <w:separator/>
      </w:r>
    </w:p>
  </w:footnote>
  <w:footnote w:type="continuationSeparator" w:id="0">
    <w:p w14:paraId="4F1D9089" w14:textId="77777777" w:rsidR="002709F5" w:rsidRDefault="002709F5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1015DB" w14:textId="77777777" w:rsidR="006773D1" w:rsidRDefault="006773D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048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81"/>
      <w:gridCol w:w="7107"/>
    </w:tblGrid>
    <w:tr w:rsidR="00E834B7" w14:paraId="17D47D85" w14:textId="77777777" w:rsidTr="00E834B7">
      <w:trPr>
        <w:trHeight w:val="360"/>
      </w:trPr>
      <w:tc>
        <w:tcPr>
          <w:tcW w:w="3381" w:type="dxa"/>
        </w:tcPr>
        <w:p w14:paraId="6105A82F" w14:textId="77777777" w:rsidR="00E834B7" w:rsidRDefault="003C6367">
          <w:pPr>
            <w:pStyle w:val="Header"/>
            <w:rPr>
              <w:noProof/>
              <w:color w:val="000000" w:themeColor="text1"/>
              <w:lang w:eastAsia="en-US"/>
            </w:rPr>
          </w:pPr>
          <w:r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84864" behindDoc="0" locked="0" layoutInCell="1" allowOverlap="1" wp14:anchorId="7B11E70E" wp14:editId="78DA0782">
                    <wp:simplePos x="0" y="0"/>
                    <wp:positionH relativeFrom="column">
                      <wp:posOffset>1388110</wp:posOffset>
                    </wp:positionH>
                    <wp:positionV relativeFrom="paragraph">
                      <wp:posOffset>34290</wp:posOffset>
                    </wp:positionV>
                    <wp:extent cx="254635" cy="289560"/>
                    <wp:effectExtent l="0" t="0" r="0" b="0"/>
                    <wp:wrapNone/>
                    <wp:docPr id="24" name="Division 2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54635" cy="289560"/>
                            </a:xfrm>
                            <a:prstGeom prst="mathDivid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49AC618" id="Division 24" o:spid="_x0000_s1026" style="position:absolute;margin-left:109.3pt;margin-top:2.7pt;width:20.05pt;height:22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4635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" path="m127318,34139v18806,,34052,15246,34052,34052c161370,86997,146124,102243,127318,102243v-18806,,-34052,-15246,-34052,-34052c93266,49385,108512,34139,127318,34139xm127318,255421v-18806,,-34052,-15246,-34052,-34052c93266,202563,108512,187317,127318,187317v18806,,34052,15246,34052,34052c161370,240175,146124,255421,127318,255421xm33752,110728r187131,l220883,178832r-187131,l33752,110728xe" fillcolor="white [3212]" strokecolor="white [3212]" strokeweight="1pt">
                    <v:stroke joinstyle="miter"/>
                    <v:path arrowok="t" o:connecttype="custom" o:connectlocs="127318,34139;161370,68191;127318,102243;93266,68191;127318,34139;127318,255421;93266,221369;127318,187317;161370,221369;127318,255421;33752,110728;220883,110728;220883,178832;33752,178832;33752,110728" o:connectangles="0,0,0,0,0,0,0,0,0,0,0,0,0,0,0"/>
                  </v:shape>
                </w:pict>
              </mc:Fallback>
            </mc:AlternateContent>
          </w:r>
          <w:r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80768" behindDoc="0" locked="0" layoutInCell="1" allowOverlap="1" wp14:anchorId="5F5EF724" wp14:editId="593C1617">
                    <wp:simplePos x="0" y="0"/>
                    <wp:positionH relativeFrom="column">
                      <wp:posOffset>1348105</wp:posOffset>
                    </wp:positionH>
                    <wp:positionV relativeFrom="paragraph">
                      <wp:posOffset>16510</wp:posOffset>
                    </wp:positionV>
                    <wp:extent cx="350520" cy="350520"/>
                    <wp:effectExtent l="0" t="0" r="0" b="0"/>
                    <wp:wrapNone/>
                    <wp:docPr id="20" name="Shape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50520" cy="3505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57200" h="457200">
                                  <a:moveTo>
                                    <a:pt x="73152" y="0"/>
                                  </a:moveTo>
                                  <a:lnTo>
                                    <a:pt x="384048" y="0"/>
                                  </a:lnTo>
                                  <a:lnTo>
                                    <a:pt x="412452" y="5772"/>
                                  </a:lnTo>
                                  <a:cubicBezTo>
                                    <a:pt x="438684" y="16917"/>
                                    <a:pt x="457200" y="42977"/>
                                    <a:pt x="457200" y="73152"/>
                                  </a:cubicBezTo>
                                  <a:lnTo>
                                    <a:pt x="457200" y="384048"/>
                                  </a:lnTo>
                                  <a:cubicBezTo>
                                    <a:pt x="457200" y="424283"/>
                                    <a:pt x="424283" y="457200"/>
                                    <a:pt x="384048" y="457200"/>
                                  </a:cubicBezTo>
                                  <a:lnTo>
                                    <a:pt x="73152" y="457200"/>
                                  </a:lnTo>
                                  <a:cubicBezTo>
                                    <a:pt x="42977" y="457200"/>
                                    <a:pt x="16917" y="438684"/>
                                    <a:pt x="5772" y="412452"/>
                                  </a:cubicBezTo>
                                  <a:lnTo>
                                    <a:pt x="0" y="384048"/>
                                  </a:lnTo>
                                  <a:lnTo>
                                    <a:pt x="0" y="73151"/>
                                  </a:lnTo>
                                  <a:lnTo>
                                    <a:pt x="5772" y="44749"/>
                                  </a:lnTo>
                                  <a:cubicBezTo>
                                    <a:pt x="13202" y="27261"/>
                                    <a:pt x="27261" y="13202"/>
                                    <a:pt x="44749" y="5772"/>
                                  </a:cubicBezTo>
                                  <a:lnTo>
                                    <a:pt x="73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C6D7"/>
                            </a:solidFill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DD64E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85FFF79" id="Shape 18" o:spid="_x0000_s1026" style="position:absolute;margin-left:106.15pt;margin-top:1.3pt;width:27.6pt;height:27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72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" path="m73152,l384048,r28404,5772c438684,16917,457200,42977,457200,73152r,310896c457200,424283,424283,457200,384048,457200r-310896,c42977,457200,16917,438684,5772,412452l,384048,,73151,5772,44749c13202,27261,27261,13202,44749,5772l73152,xe" fillcolor="#65c6d7" stroked="f" strokeweight="0">
                    <v:stroke miterlimit="83231f" joinstyle="miter"/>
                    <v:path arrowok="t" textboxrect="0,0,457200,457200"/>
                  </v:shape>
                </w:pict>
              </mc:Fallback>
            </mc:AlternateContent>
          </w:r>
          <w:r w:rsidR="00A40C0B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71284D6A" wp14:editId="322ECC47">
                    <wp:simplePos x="0" y="0"/>
                    <wp:positionH relativeFrom="column">
                      <wp:posOffset>5863</wp:posOffset>
                    </wp:positionH>
                    <wp:positionV relativeFrom="paragraph">
                      <wp:posOffset>43815</wp:posOffset>
                    </wp:positionV>
                    <wp:extent cx="202019" cy="244475"/>
                    <wp:effectExtent l="0" t="0" r="7620" b="0"/>
                    <wp:wrapNone/>
                    <wp:docPr id="22" name="Minus 2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02019" cy="244475"/>
                            </a:xfrm>
                            <a:prstGeom prst="mathMinus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93FB23E" id="Minus 22" o:spid="_x0000_s1026" style="position:absolute;margin-left:.45pt;margin-top:3.45pt;width:15.9pt;height:1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2019,24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" path="m26778,93487r148463,l175241,150988r-148463,l26778,93487xe" fillcolor="white [3212]" strokecolor="white [3212]" strokeweight="1pt">
                    <v:stroke joinstyle="miter"/>
                    <v:path arrowok="t" o:connecttype="custom" o:connectlocs="26778,93487;175241,93487;175241,150988;26778,150988;26778,93487" o:connectangles="0,0,0,0,0"/>
                  </v:shape>
                </w:pict>
              </mc:Fallback>
            </mc:AlternateContent>
          </w:r>
          <w:r w:rsidR="006D527F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1" allowOverlap="1" wp14:anchorId="485F8181" wp14:editId="12F8172B">
                    <wp:simplePos x="0" y="0"/>
                    <wp:positionH relativeFrom="column">
                      <wp:posOffset>718215</wp:posOffset>
                    </wp:positionH>
                    <wp:positionV relativeFrom="paragraph">
                      <wp:posOffset>43844</wp:posOffset>
                    </wp:positionV>
                    <wp:extent cx="255181" cy="255181"/>
                    <wp:effectExtent l="0" t="0" r="0" b="0"/>
                    <wp:wrapNone/>
                    <wp:docPr id="23" name="Multiply 2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55181" cy="255181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8F24F21" id="Multiply 23" o:spid="_x0000_s1026" style="position:absolute;margin-left:56.55pt;margin-top:3.45pt;width:20.1pt;height:20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5181,255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" path="m40068,82508l82508,40068r45083,45083l172673,40068r42440,42440l170030,127591r45083,45082l172673,215113,127591,170030,82508,215113,40068,172673,85151,127591,40068,82508xe" fillcolor="white [3212]" strokecolor="white [3212]" strokeweight="1pt">
                    <v:stroke joinstyle="miter"/>
                    <v:path arrowok="t" o:connecttype="custom" o:connectlocs="40068,82508;82508,40068;127591,85151;172673,40068;215113,82508;170030,127591;215113,172673;172673,215113;127591,170030;82508,215113;40068,172673;85151,127591;40068,82508" o:connectangles="0,0,0,0,0,0,0,0,0,0,0,0,0"/>
                  </v:shape>
                </w:pict>
              </mc:Fallback>
            </mc:AlternateContent>
          </w:r>
          <w:r w:rsidR="006D527F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 wp14:anchorId="529D9646" wp14:editId="029AEA7A">
                    <wp:simplePos x="0" y="0"/>
                    <wp:positionH relativeFrom="column">
                      <wp:posOffset>667916</wp:posOffset>
                    </wp:positionH>
                    <wp:positionV relativeFrom="paragraph">
                      <wp:posOffset>5080</wp:posOffset>
                    </wp:positionV>
                    <wp:extent cx="350874" cy="350874"/>
                    <wp:effectExtent l="0" t="0" r="0" b="0"/>
                    <wp:wrapNone/>
                    <wp:docPr id="19" name="Shape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50874" cy="3508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57200" h="457200">
                                  <a:moveTo>
                                    <a:pt x="73152" y="0"/>
                                  </a:moveTo>
                                  <a:lnTo>
                                    <a:pt x="384048" y="0"/>
                                  </a:lnTo>
                                  <a:lnTo>
                                    <a:pt x="412452" y="5772"/>
                                  </a:lnTo>
                                  <a:cubicBezTo>
                                    <a:pt x="438684" y="16917"/>
                                    <a:pt x="457200" y="42977"/>
                                    <a:pt x="457200" y="73152"/>
                                  </a:cubicBezTo>
                                  <a:lnTo>
                                    <a:pt x="457200" y="384048"/>
                                  </a:lnTo>
                                  <a:cubicBezTo>
                                    <a:pt x="457200" y="424283"/>
                                    <a:pt x="424283" y="457200"/>
                                    <a:pt x="384048" y="457200"/>
                                  </a:cubicBezTo>
                                  <a:lnTo>
                                    <a:pt x="73152" y="457200"/>
                                  </a:lnTo>
                                  <a:cubicBezTo>
                                    <a:pt x="42977" y="457200"/>
                                    <a:pt x="16917" y="438684"/>
                                    <a:pt x="5772" y="412452"/>
                                  </a:cubicBezTo>
                                  <a:lnTo>
                                    <a:pt x="0" y="384048"/>
                                  </a:lnTo>
                                  <a:lnTo>
                                    <a:pt x="0" y="73151"/>
                                  </a:lnTo>
                                  <a:lnTo>
                                    <a:pt x="5772" y="44749"/>
                                  </a:lnTo>
                                  <a:cubicBezTo>
                                    <a:pt x="13202" y="27261"/>
                                    <a:pt x="27261" y="13202"/>
                                    <a:pt x="44749" y="5772"/>
                                  </a:cubicBezTo>
                                  <a:lnTo>
                                    <a:pt x="73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600"/>
                            </a:solidFill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DD64E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EE99CC" id="Shape 18" o:spid="_x0000_s1026" style="position:absolute;margin-left:52.6pt;margin-top:.4pt;width:27.65pt;height:27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72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" path="m73152,l384048,r28404,5772c438684,16917,457200,42977,457200,73152r,310896c457200,424283,424283,457200,384048,457200r-310896,c42977,457200,16917,438684,5772,412452l,384048,,73151,5772,44749c13202,27261,27261,13202,44749,5772l73152,xe" fillcolor="#fed600" stroked="f" strokeweight="0">
                    <v:stroke miterlimit="83231f" joinstyle="miter"/>
                    <v:path arrowok="t" textboxrect="0,0,457200,457200"/>
                  </v:shape>
                </w:pict>
              </mc:Fallback>
            </mc:AlternateContent>
          </w:r>
          <w:r w:rsidR="006D527F">
            <w:rPr>
              <w:noProof/>
              <w:color w:val="000000" w:themeColor="text1"/>
              <w:lang w:eastAsia="en-US"/>
            </w:rPr>
            <w:drawing>
              <wp:anchor distT="0" distB="0" distL="114300" distR="114300" simplePos="0" relativeHeight="251674624" behindDoc="1" locked="0" layoutInCell="1" allowOverlap="1" wp14:anchorId="0C220524" wp14:editId="102C001D">
                <wp:simplePos x="0" y="0"/>
                <wp:positionH relativeFrom="column">
                  <wp:posOffset>-68358</wp:posOffset>
                </wp:positionH>
                <wp:positionV relativeFrom="paragraph">
                  <wp:posOffset>162</wp:posOffset>
                </wp:positionV>
                <wp:extent cx="347345" cy="347345"/>
                <wp:effectExtent l="0" t="0" r="0" b="0"/>
                <wp:wrapTight wrapText="bothSides">
                  <wp:wrapPolygon edited="0">
                    <wp:start x="0" y="0"/>
                    <wp:lineTo x="0" y="20139"/>
                    <wp:lineTo x="20139" y="20139"/>
                    <wp:lineTo x="20139" y="0"/>
                    <wp:lineTo x="0" y="0"/>
                  </wp:wrapPolygon>
                </wp:wrapTight>
                <wp:docPr id="384" name="Picture 3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7345" cy="3473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107" w:type="dxa"/>
        </w:tcPr>
        <w:p w14:paraId="3111ED97" w14:textId="77777777" w:rsidR="00E834B7" w:rsidRDefault="00E834B7">
          <w:pPr>
            <w:pStyle w:val="Header"/>
            <w:rPr>
              <w:noProof/>
              <w:color w:val="000000" w:themeColor="text1"/>
              <w:lang w:eastAsia="en-US"/>
            </w:rPr>
          </w:pPr>
          <w:r>
            <w:rPr>
              <w:noProof/>
              <w:lang w:eastAsia="en-US"/>
            </w:rPr>
            <mc:AlternateContent>
              <mc:Choice Requires="wps">
                <w:drawing>
                  <wp:inline distT="0" distB="0" distL="0" distR="0" wp14:anchorId="030D0E54" wp14:editId="36E87E66">
                    <wp:extent cx="3865964" cy="662605"/>
                    <wp:effectExtent l="12700" t="12700" r="20320" b="23495"/>
                    <wp:docPr id="18" name="Shape 61" descr="Logo here placeholder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9DA099E0-27DA-42BD-9D42-E4CA07B78FDD}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865964" cy="66260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65C6D7"/>
                              </a:solidFill>
                              <a:miter lim="400000"/>
                            </a:ln>
                            <a:extLst>
                              <a:ext uri="{C572A759-6A51-4108-AA02-DFA0A04FC94B}">
                                <ma14:wrappingTextBoxFlag xmlns:lc="http://schemas.openxmlformats.org/drawingml/2006/lockedCanvas" xmlns="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    </a:ext>
                            </a:extLst>
                          </wps:spPr>
                          <wps:txbx>
                            <w:txbxContent>
                              <w:p w14:paraId="37DE74D6" w14:textId="54D44D9E" w:rsidR="006B0C06" w:rsidRPr="001A4823" w:rsidRDefault="006773D1" w:rsidP="006B0C06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color w:val="7030A0"/>
                                    <w:sz w:val="32"/>
                                    <w:szCs w:val="32"/>
                                    <w:lang w:val="es-ES"/>
                                  </w:rPr>
                                </w:pPr>
                                <w:r w:rsidRPr="001A4823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7030A0"/>
                                    <w:spacing w:val="120"/>
                                    <w:kern w:val="24"/>
                                    <w:sz w:val="32"/>
                                    <w:szCs w:val="32"/>
                                    <w:lang w:val="es-ES"/>
                                  </w:rPr>
                                  <w:t>Esfuérzate</w:t>
                                </w:r>
                                <w:r w:rsidR="00D872D0" w:rsidRPr="001A4823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7030A0"/>
                                    <w:spacing w:val="120"/>
                                    <w:kern w:val="24"/>
                                    <w:sz w:val="32"/>
                                    <w:szCs w:val="32"/>
                                    <w:lang w:val="es-ES"/>
                                  </w:rPr>
                                  <w:t xml:space="preserve"> </w:t>
                                </w:r>
                                <w:r w:rsidRPr="001A4823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7030A0"/>
                                    <w:spacing w:val="120"/>
                                    <w:kern w:val="24"/>
                                    <w:sz w:val="32"/>
                                    <w:szCs w:val="32"/>
                                    <w:lang w:val="es-ES"/>
                                  </w:rPr>
                                  <w:t>p</w:t>
                                </w:r>
                                <w:r w:rsidR="001A4823" w:rsidRPr="001A4823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7030A0"/>
                                    <w:spacing w:val="120"/>
                                    <w:kern w:val="24"/>
                                    <w:sz w:val="32"/>
                                    <w:szCs w:val="32"/>
                                    <w:lang w:val="es-ES"/>
                                  </w:rPr>
                                  <w:t>ara</w:t>
                                </w:r>
                                <w:r w:rsidRPr="001A4823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7030A0"/>
                                    <w:spacing w:val="120"/>
                                    <w:kern w:val="24"/>
                                    <w:sz w:val="32"/>
                                    <w:szCs w:val="32"/>
                                    <w:lang w:val="es-ES"/>
                                  </w:rPr>
                                  <w:t xml:space="preserve"> </w:t>
                                </w:r>
                                <w:r w:rsidR="00D872D0" w:rsidRPr="001A4823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7030A0"/>
                                    <w:spacing w:val="120"/>
                                    <w:kern w:val="24"/>
                                    <w:sz w:val="32"/>
                                    <w:szCs w:val="32"/>
                                    <w:lang w:val="es-ES"/>
                                  </w:rPr>
                                  <w:t>De</w:t>
                                </w:r>
                                <w:r w:rsidRPr="001A4823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7030A0"/>
                                    <w:spacing w:val="120"/>
                                    <w:kern w:val="24"/>
                                    <w:sz w:val="32"/>
                                    <w:szCs w:val="32"/>
                                    <w:lang w:val="es-ES"/>
                                  </w:rPr>
                                  <w:t>rivar</w:t>
                                </w:r>
                              </w:p>
                              <w:p w14:paraId="6C34F5CE" w14:textId="6C38BFEA" w:rsidR="00E834B7" w:rsidRPr="006B0C06" w:rsidRDefault="00421784" w:rsidP="006B0C06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</w:rPr>
                                </w:pPr>
                                <w:r w:rsidRPr="006773D1"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  <w:lang w:val="es-ES"/>
                                  </w:rPr>
                                  <w:t>Juego</w:t>
                                </w:r>
                                <w:r w:rsidR="00D872D0"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</w:rPr>
                                  <w:t xml:space="preserve"> 33</w:t>
                                </w:r>
                                <w:r w:rsidR="00EC6395"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 w:cs="Calibri"/>
                                    <w:i/>
                                    <w:iCs/>
                                    <w:sz w:val="22"/>
                                    <w:szCs w:val="22"/>
                                  </w:rPr>
                                  <w:t>de</w:t>
                                </w:r>
                                <w:r w:rsidR="000C6D27"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EC6395" w:rsidRPr="00EC6395">
                                  <w:rPr>
                                    <w:rFonts w:ascii="Calibri" w:hAnsi="Calibri" w:cs="Calibri"/>
                                    <w:b/>
                                    <w:bCs/>
                                    <w:i/>
                                    <w:iCs/>
                                    <w:sz w:val="22"/>
                                    <w:szCs w:val="22"/>
                                  </w:rPr>
                                  <w:t>Math Fact Fluency</w:t>
                                </w:r>
                              </w:p>
                            </w:txbxContent>
                          </wps:txbx>
                          <wps:bodyPr wrap="square" lIns="19050" tIns="19050" rIns="19050" bIns="19050" anchor="ctr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030D0E54" id="Shape 61" o:spid="_x0000_s1026" alt="Logo here placeholder" style="width:304.4pt;height:5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" fillcolor="white [3212]" strokecolor="#65c6d7" strokeweight="3pt">
                    <v:stroke miterlimit="4"/>
                    <v:textbox inset="1.5pt,1.5pt,1.5pt,1.5pt">
                      <w:txbxContent>
                        <w:p w14:paraId="37DE74D6" w14:textId="54D44D9E" w:rsidR="006B0C06" w:rsidRPr="001A4823" w:rsidRDefault="006773D1" w:rsidP="006B0C0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color w:val="7030A0"/>
                              <w:sz w:val="32"/>
                              <w:szCs w:val="32"/>
                              <w:lang w:val="es-ES"/>
                            </w:rPr>
                          </w:pPr>
                          <w:r w:rsidRPr="001A4823">
                            <w:rPr>
                              <w:rFonts w:ascii="Calibri" w:hAnsi="Calibri" w:cs="Calibri"/>
                              <w:b/>
                              <w:bCs/>
                              <w:color w:val="7030A0"/>
                              <w:spacing w:val="120"/>
                              <w:kern w:val="24"/>
                              <w:sz w:val="32"/>
                              <w:szCs w:val="32"/>
                              <w:lang w:val="es-ES"/>
                            </w:rPr>
                            <w:t>Esfuérzate</w:t>
                          </w:r>
                          <w:r w:rsidR="00D872D0" w:rsidRPr="001A4823">
                            <w:rPr>
                              <w:rFonts w:ascii="Calibri" w:hAnsi="Calibri" w:cs="Calibri"/>
                              <w:b/>
                              <w:bCs/>
                              <w:color w:val="7030A0"/>
                              <w:spacing w:val="120"/>
                              <w:kern w:val="24"/>
                              <w:sz w:val="32"/>
                              <w:szCs w:val="32"/>
                              <w:lang w:val="es-ES"/>
                            </w:rPr>
                            <w:t xml:space="preserve"> </w:t>
                          </w:r>
                          <w:r w:rsidRPr="001A4823">
                            <w:rPr>
                              <w:rFonts w:ascii="Calibri" w:hAnsi="Calibri" w:cs="Calibri"/>
                              <w:b/>
                              <w:bCs/>
                              <w:color w:val="7030A0"/>
                              <w:spacing w:val="120"/>
                              <w:kern w:val="24"/>
                              <w:sz w:val="32"/>
                              <w:szCs w:val="32"/>
                              <w:lang w:val="es-ES"/>
                            </w:rPr>
                            <w:t>p</w:t>
                          </w:r>
                          <w:r w:rsidR="001A4823" w:rsidRPr="001A4823">
                            <w:rPr>
                              <w:rFonts w:ascii="Calibri" w:hAnsi="Calibri" w:cs="Calibri"/>
                              <w:b/>
                              <w:bCs/>
                              <w:color w:val="7030A0"/>
                              <w:spacing w:val="120"/>
                              <w:kern w:val="24"/>
                              <w:sz w:val="32"/>
                              <w:szCs w:val="32"/>
                              <w:lang w:val="es-ES"/>
                            </w:rPr>
                            <w:t>ara</w:t>
                          </w:r>
                          <w:r w:rsidRPr="001A4823">
                            <w:rPr>
                              <w:rFonts w:ascii="Calibri" w:hAnsi="Calibri" w:cs="Calibri"/>
                              <w:b/>
                              <w:bCs/>
                              <w:color w:val="7030A0"/>
                              <w:spacing w:val="120"/>
                              <w:kern w:val="24"/>
                              <w:sz w:val="32"/>
                              <w:szCs w:val="32"/>
                              <w:lang w:val="es-ES"/>
                            </w:rPr>
                            <w:t xml:space="preserve"> </w:t>
                          </w:r>
                          <w:r w:rsidR="00D872D0" w:rsidRPr="001A4823">
                            <w:rPr>
                              <w:rFonts w:ascii="Calibri" w:hAnsi="Calibri" w:cs="Calibri"/>
                              <w:b/>
                              <w:bCs/>
                              <w:color w:val="7030A0"/>
                              <w:spacing w:val="120"/>
                              <w:kern w:val="24"/>
                              <w:sz w:val="32"/>
                              <w:szCs w:val="32"/>
                              <w:lang w:val="es-ES"/>
                            </w:rPr>
                            <w:t>De</w:t>
                          </w:r>
                          <w:r w:rsidRPr="001A4823">
                            <w:rPr>
                              <w:rFonts w:ascii="Calibri" w:hAnsi="Calibri" w:cs="Calibri"/>
                              <w:b/>
                              <w:bCs/>
                              <w:color w:val="7030A0"/>
                              <w:spacing w:val="120"/>
                              <w:kern w:val="24"/>
                              <w:sz w:val="32"/>
                              <w:szCs w:val="32"/>
                              <w:lang w:val="es-ES"/>
                            </w:rPr>
                            <w:t>rivar</w:t>
                          </w:r>
                        </w:p>
                        <w:p w14:paraId="6C34F5CE" w14:textId="6C38BFEA" w:rsidR="00E834B7" w:rsidRPr="006B0C06" w:rsidRDefault="00421784" w:rsidP="006B0C0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</w:pPr>
                          <w:r w:rsidRPr="006773D1">
                            <w:rPr>
                              <w:rFonts w:ascii="Calibri" w:hAnsi="Calibri" w:cs="Calibri"/>
                              <w:sz w:val="22"/>
                              <w:szCs w:val="22"/>
                              <w:lang w:val="es-ES"/>
                            </w:rPr>
                            <w:t>Juego</w:t>
                          </w:r>
                          <w:r w:rsidR="00D872D0"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t xml:space="preserve"> 33</w:t>
                          </w:r>
                          <w:r w:rsidR="00EC6395"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i/>
                              <w:iCs/>
                              <w:sz w:val="22"/>
                              <w:szCs w:val="22"/>
                            </w:rPr>
                            <w:t>de</w:t>
                          </w:r>
                          <w:r w:rsidR="000C6D27"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t xml:space="preserve"> </w:t>
                          </w:r>
                          <w:r w:rsidR="00EC6395" w:rsidRPr="00EC6395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z w:val="22"/>
                              <w:szCs w:val="22"/>
                            </w:rPr>
                            <w:t>Math Fact Fluency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</w:tbl>
  <w:p w14:paraId="4DE00B9E" w14:textId="0165C843" w:rsidR="00D45945" w:rsidRDefault="00531F7E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8324DFC" wp14:editId="63520019">
              <wp:simplePos x="0" y="0"/>
              <wp:positionH relativeFrom="column">
                <wp:posOffset>-669925</wp:posOffset>
              </wp:positionH>
              <wp:positionV relativeFrom="paragraph">
                <wp:posOffset>-730138</wp:posOffset>
              </wp:positionV>
              <wp:extent cx="350520" cy="350520"/>
              <wp:effectExtent l="0" t="0" r="5080" b="5080"/>
              <wp:wrapNone/>
              <wp:docPr id="5" name="Shap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20" cy="350520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457200" h="457200">
                            <a:moveTo>
                              <a:pt x="73152" y="0"/>
                            </a:moveTo>
                            <a:lnTo>
                              <a:pt x="384048" y="0"/>
                            </a:lnTo>
                            <a:lnTo>
                              <a:pt x="412452" y="5772"/>
                            </a:lnTo>
                            <a:cubicBezTo>
                              <a:pt x="438684" y="16917"/>
                              <a:pt x="457200" y="42977"/>
                              <a:pt x="457200" y="73152"/>
                            </a:cubicBezTo>
                            <a:lnTo>
                              <a:pt x="457200" y="384048"/>
                            </a:lnTo>
                            <a:cubicBezTo>
                              <a:pt x="457200" y="424283"/>
                              <a:pt x="424283" y="457200"/>
                              <a:pt x="384048" y="457200"/>
                            </a:cubicBezTo>
                            <a:lnTo>
                              <a:pt x="73152" y="457200"/>
                            </a:lnTo>
                            <a:cubicBezTo>
                              <a:pt x="42977" y="457200"/>
                              <a:pt x="16917" y="438684"/>
                              <a:pt x="5772" y="412452"/>
                            </a:cubicBezTo>
                            <a:lnTo>
                              <a:pt x="0" y="384048"/>
                            </a:lnTo>
                            <a:lnTo>
                              <a:pt x="0" y="73151"/>
                            </a:lnTo>
                            <a:lnTo>
                              <a:pt x="5772" y="44749"/>
                            </a:lnTo>
                            <a:cubicBezTo>
                              <a:pt x="13202" y="27261"/>
                              <a:pt x="27261" y="13202"/>
                              <a:pt x="44749" y="5772"/>
                            </a:cubicBezTo>
                            <a:lnTo>
                              <a:pt x="73152" y="0"/>
                            </a:lnTo>
                            <a:close/>
                          </a:path>
                        </a:pathLst>
                      </a:custGeom>
                      <a:solidFill>
                        <a:srgbClr val="FFB204"/>
                      </a:solidFill>
                      <a:ln w="0" cap="flat">
                        <a:miter lim="127000"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BDD64E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535E4C" id="Shape 18" o:spid="_x0000_s1026" style="position:absolute;margin-left:-52.75pt;margin-top:-57.5pt;width:27.6pt;height:27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7200,4572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" path="m73152,l384048,r28404,5772c438684,16917,457200,42977,457200,73152r,310896c457200,424283,424283,457200,384048,457200r-310896,c42977,457200,16917,438684,5772,412452l,384048,,73151,5772,44749c13202,27261,27261,13202,44749,5772l73152,xe" fillcolor="#ffb204" stroked="f" strokeweight="0">
              <v:stroke miterlimit="83231f" joinstyle="miter"/>
              <v:path arrowok="t" textboxrect="0,0,457200,457200"/>
            </v:shape>
          </w:pict>
        </mc:Fallback>
      </mc:AlternateContent>
    </w:r>
    <w:r w:rsidR="003C6367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EEC9397" wp14:editId="38C06332">
              <wp:simplePos x="0" y="0"/>
              <wp:positionH relativeFrom="leftMargin">
                <wp:posOffset>295275</wp:posOffset>
              </wp:positionH>
              <wp:positionV relativeFrom="paragraph">
                <wp:posOffset>-685688</wp:posOffset>
              </wp:positionV>
              <wp:extent cx="255181" cy="244549"/>
              <wp:effectExtent l="0" t="0" r="0" b="0"/>
              <wp:wrapNone/>
              <wp:docPr id="21" name="Plus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181" cy="244549"/>
                      </a:xfrm>
                      <a:prstGeom prst="mathPlus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24AFCB" id="Plus 21" o:spid="_x0000_s1026" style="position:absolute;margin-left:23.25pt;margin-top:-54pt;width:20.1pt;height:19.25pt;z-index:2516817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55181,24454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" path="m33824,93516r65008,l98832,32415r57517,l156349,93516r65008,l221357,151033r-65008,l156349,212134r-57517,l98832,151033r-65008,l33824,93516xe" fillcolor="white [3212]" strokecolor="white [3212]" strokeweight="1pt">
              <v:stroke joinstyle="miter"/>
              <v:path arrowok="t" o:connecttype="custom" o:connectlocs="33824,93516;98832,93516;98832,32415;156349,32415;156349,93516;221357,93516;221357,151033;156349,151033;156349,212134;98832,212134;98832,151033;33824,151033;33824,93516" o:connectangles="0,0,0,0,0,0,0,0,0,0,0,0,0"/>
              <w10:wrap anchorx="margin"/>
            </v:shape>
          </w:pict>
        </mc:Fallback>
      </mc:AlternateContent>
    </w:r>
    <w:r w:rsidR="006856F3">
      <w:rPr>
        <w:noProof/>
        <w:color w:val="000000" w:themeColor="text1"/>
        <w:lang w:eastAsia="en-US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691AD7FC" wp14:editId="45DCBB1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5630" cy="10063044"/>
              <wp:effectExtent l="19050" t="57150" r="17780" b="3302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5630" cy="10063044"/>
                        <a:chOff x="0" y="0"/>
                        <a:chExt cx="7785630" cy="10063044"/>
                      </a:xfrm>
                    </wpg:grpSpPr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7780020" cy="1031240"/>
                          <a:chOff x="0" y="-2950"/>
                          <a:chExt cx="7780020" cy="1031650"/>
                        </a:xfrm>
                      </wpg:grpSpPr>
                      <wps:wsp>
                        <wps:cNvPr id="7" name="Rectangle 1"/>
                        <wps:cNvSpPr/>
                        <wps:spPr>
                          <a:xfrm>
                            <a:off x="0" y="-2950"/>
                            <a:ext cx="7772400" cy="342900"/>
                          </a:xfrm>
                          <a:prstGeom prst="rect">
                            <a:avLst/>
                          </a:prstGeom>
                          <a:solidFill>
                            <a:srgbClr val="65C6D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2"/>
                        <wps:cNvSpPr/>
                        <wps:spPr>
                          <a:xfrm>
                            <a:off x="2636520" y="0"/>
                            <a:ext cx="5143500" cy="1028700"/>
                          </a:xfrm>
                          <a:custGeom>
                            <a:avLst/>
                            <a:gdLst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79248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000500" h="800100">
                                <a:moveTo>
                                  <a:pt x="0" y="0"/>
                                </a:moveTo>
                                <a:lnTo>
                                  <a:pt x="4000500" y="0"/>
                                </a:lnTo>
                                <a:lnTo>
                                  <a:pt x="4000500" y="800100"/>
                                </a:lnTo>
                                <a:lnTo>
                                  <a:pt x="792480" y="800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0A8"/>
                          </a:solidFill>
                          <a:ln>
                            <a:noFill/>
                          </a:ln>
                          <a:effectLst>
                            <a:outerShdw blurRad="50800" dist="38100" dir="10800000" algn="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2" name="Group 12"/>
                      <wpg:cNvGrpSpPr/>
                      <wpg:grpSpPr>
                        <a:xfrm rot="10800000">
                          <a:off x="5730" y="9401174"/>
                          <a:ext cx="7779900" cy="661870"/>
                          <a:chOff x="0" y="-2950"/>
                          <a:chExt cx="7779900" cy="662133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0" y="-2950"/>
                            <a:ext cx="7772400" cy="342900"/>
                          </a:xfrm>
                          <a:prstGeom prst="rect">
                            <a:avLst/>
                          </a:prstGeom>
                          <a:solidFill>
                            <a:srgbClr val="65C6D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2"/>
                        <wps:cNvSpPr/>
                        <wps:spPr>
                          <a:xfrm>
                            <a:off x="2636400" y="23864"/>
                            <a:ext cx="5143500" cy="635319"/>
                          </a:xfrm>
                          <a:custGeom>
                            <a:avLst/>
                            <a:gdLst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79248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000500" h="800100">
                                <a:moveTo>
                                  <a:pt x="0" y="0"/>
                                </a:moveTo>
                                <a:lnTo>
                                  <a:pt x="4000500" y="0"/>
                                </a:lnTo>
                                <a:lnTo>
                                  <a:pt x="4000500" y="800100"/>
                                </a:lnTo>
                                <a:lnTo>
                                  <a:pt x="792480" y="800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0A8"/>
                          </a:solidFill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101000</wp14:pctWidth>
              </wp14:sizeRelH>
              <wp14:sizeRelV relativeFrom="page">
                <wp14:pctHeight>101000</wp14:pctHeight>
              </wp14:sizeRelV>
            </wp:anchor>
          </w:drawing>
        </mc:Choice>
        <mc:Fallback>
          <w:pict>
            <v:group w14:anchorId="1AEC7162" id="Group 3" o:spid="_x0000_s1026" style="position:absolute;margin-left:0;margin-top:0;width:613.05pt;height:792.35pt;z-index:-251653120;mso-width-percent:1010;mso-height-percent:1010;mso-position-horizontal:center;mso-position-horizontal-relative:page;mso-position-vertical:center;mso-position-vertical-relative:page;mso-width-percent:1010;mso-height-percent:1010" coordsize="77856,100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">
              <v:group id="Group 10" o:spid="_x0000_s1027" style="position:absolute;width:77800;height:10312" coordorigin=",-29" coordsize="77800,10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rect id="Rectangle 1" o:spid="_x0000_s1028" style="position:absolute;top:-29;width:77724;height:3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" fillcolor="#65c6d7" stroked="f" strokeweight="1pt"/>
                <v:shape id="Rectangle 2" o:spid="_x0000_s1029" style="position:absolute;left:26365;width:51435;height:10287;visibility:visible;mso-wrap-style:square;v-text-anchor:middle" coordsize="40005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" path="m,l4000500,r,800100l792480,800100,,xe" fillcolor="#6f60a8" stroked="f" strokeweight="1pt">
                  <v:stroke joinstyle="miter"/>
                  <v:shadow on="t" color="black" opacity="26214f" origin=".5" offset="-3pt,0"/>
                  <v:path arrowok="t" o:connecttype="custom" o:connectlocs="0,0;5143500,0;5143500,1028700;1018903,1028700;0,0" o:connectangles="0,0,0,0,0"/>
                </v:shape>
              </v:group>
              <v:group id="Group 12" o:spid="_x0000_s1030" style="position:absolute;left:57;top:94011;width:77799;height:6619;rotation:180" coordorigin=",-29" coordsize="77799,6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">
                <v:rect id="Rectangle 13" o:spid="_x0000_s1031" style="position:absolute;top:-29;width:77724;height:3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" fillcolor="#65c6d7" stroked="f" strokeweight="1pt"/>
                <v:shape id="Rectangle 2" o:spid="_x0000_s1032" style="position:absolute;left:26364;top:238;width:51435;height:6353;visibility:visible;mso-wrap-style:square;v-text-anchor:middle" coordsize="40005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" path="m,l4000500,r,800100l792480,800100,,xe" fillcolor="#6f60a8" stroked="f" strokeweight="1pt">
                  <v:stroke joinstyle="miter"/>
                  <v:shadow on="t" color="black" opacity="26214f" origin="-.5" offset="3pt,0"/>
                  <v:path arrowok="t" o:connecttype="custom" o:connectlocs="0,0;5143500,0;5143500,635319;1018903,635319;0,0" o:connectangles="0,0,0,0,0"/>
                </v:shape>
              </v:group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CE85F6" w14:textId="77777777" w:rsidR="006773D1" w:rsidRDefault="006773D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4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27F"/>
    <w:rsid w:val="00000DD6"/>
    <w:rsid w:val="00083BAA"/>
    <w:rsid w:val="00083BD0"/>
    <w:rsid w:val="0008553A"/>
    <w:rsid w:val="000C52DE"/>
    <w:rsid w:val="000C6D27"/>
    <w:rsid w:val="000D3337"/>
    <w:rsid w:val="001127F9"/>
    <w:rsid w:val="00126C0C"/>
    <w:rsid w:val="00133C51"/>
    <w:rsid w:val="00174446"/>
    <w:rsid w:val="001766D6"/>
    <w:rsid w:val="001A4823"/>
    <w:rsid w:val="001D6949"/>
    <w:rsid w:val="002423DF"/>
    <w:rsid w:val="00260E53"/>
    <w:rsid w:val="002709F5"/>
    <w:rsid w:val="00273D32"/>
    <w:rsid w:val="00276349"/>
    <w:rsid w:val="003444BE"/>
    <w:rsid w:val="00347540"/>
    <w:rsid w:val="003517B4"/>
    <w:rsid w:val="003936EF"/>
    <w:rsid w:val="003C6367"/>
    <w:rsid w:val="003D0119"/>
    <w:rsid w:val="003E24DF"/>
    <w:rsid w:val="00421784"/>
    <w:rsid w:val="00433795"/>
    <w:rsid w:val="00444C4F"/>
    <w:rsid w:val="00472B23"/>
    <w:rsid w:val="00490109"/>
    <w:rsid w:val="004A2B0D"/>
    <w:rsid w:val="004B24F2"/>
    <w:rsid w:val="00531F7E"/>
    <w:rsid w:val="0053784A"/>
    <w:rsid w:val="00563742"/>
    <w:rsid w:val="00564809"/>
    <w:rsid w:val="0057200E"/>
    <w:rsid w:val="00597E25"/>
    <w:rsid w:val="005B443B"/>
    <w:rsid w:val="005C2210"/>
    <w:rsid w:val="005E15F5"/>
    <w:rsid w:val="006127BB"/>
    <w:rsid w:val="00615018"/>
    <w:rsid w:val="0062123A"/>
    <w:rsid w:val="00646E75"/>
    <w:rsid w:val="006473BC"/>
    <w:rsid w:val="00660B92"/>
    <w:rsid w:val="006773D1"/>
    <w:rsid w:val="006856F3"/>
    <w:rsid w:val="006B0C06"/>
    <w:rsid w:val="006B5EF1"/>
    <w:rsid w:val="006C66A4"/>
    <w:rsid w:val="006D527F"/>
    <w:rsid w:val="006F3B3F"/>
    <w:rsid w:val="006F6F10"/>
    <w:rsid w:val="006F7573"/>
    <w:rsid w:val="00716146"/>
    <w:rsid w:val="007251C1"/>
    <w:rsid w:val="00783E79"/>
    <w:rsid w:val="007B5AE8"/>
    <w:rsid w:val="007C29E5"/>
    <w:rsid w:val="007F5192"/>
    <w:rsid w:val="007F5D71"/>
    <w:rsid w:val="0087392F"/>
    <w:rsid w:val="008A5D3C"/>
    <w:rsid w:val="008C0DFF"/>
    <w:rsid w:val="008C13C3"/>
    <w:rsid w:val="00944AEE"/>
    <w:rsid w:val="00973EAF"/>
    <w:rsid w:val="009832E6"/>
    <w:rsid w:val="00A11A20"/>
    <w:rsid w:val="00A40C0B"/>
    <w:rsid w:val="00A92F8A"/>
    <w:rsid w:val="00A93B83"/>
    <w:rsid w:val="00A96CF8"/>
    <w:rsid w:val="00AB4269"/>
    <w:rsid w:val="00B211A4"/>
    <w:rsid w:val="00B50294"/>
    <w:rsid w:val="00BD1D14"/>
    <w:rsid w:val="00C331D5"/>
    <w:rsid w:val="00C57352"/>
    <w:rsid w:val="00C70786"/>
    <w:rsid w:val="00C8222A"/>
    <w:rsid w:val="00CF14E7"/>
    <w:rsid w:val="00D12363"/>
    <w:rsid w:val="00D206AD"/>
    <w:rsid w:val="00D45945"/>
    <w:rsid w:val="00D66593"/>
    <w:rsid w:val="00D66D5B"/>
    <w:rsid w:val="00D872D0"/>
    <w:rsid w:val="00DA734A"/>
    <w:rsid w:val="00E14C36"/>
    <w:rsid w:val="00E27663"/>
    <w:rsid w:val="00E27B46"/>
    <w:rsid w:val="00E55D74"/>
    <w:rsid w:val="00E6540C"/>
    <w:rsid w:val="00E81E2A"/>
    <w:rsid w:val="00E834B7"/>
    <w:rsid w:val="00EC6395"/>
    <w:rsid w:val="00EE0952"/>
    <w:rsid w:val="00F002BD"/>
    <w:rsid w:val="00F3145D"/>
    <w:rsid w:val="00F91C1C"/>
    <w:rsid w:val="00FA5A06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B0FEFC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4C36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729928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729928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729928" w:themeColor="accent1" w:themeShade="BF"/>
      <w:kern w:val="20"/>
      <w:sz w:val="20"/>
      <w:szCs w:val="20"/>
    </w:rPr>
  </w:style>
  <w:style w:type="paragraph" w:customStyle="1" w:styleId="Recipient">
    <w:name w:val="Recipient"/>
    <w:basedOn w:val="Heading2"/>
    <w:uiPriority w:val="3"/>
    <w:qFormat/>
    <w:rsid w:val="00D45945"/>
    <w:pPr>
      <w:spacing w:before="1200"/>
    </w:pPr>
    <w:rPr>
      <w:color w:val="000000" w:themeColor="tex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3E24DF"/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3E24DF"/>
    <w:rPr>
      <w:rFonts w:eastAsiaTheme="minorHAnsi"/>
      <w:b/>
      <w:bCs/>
      <w:color w:val="595959" w:themeColor="text1" w:themeTint="A6"/>
      <w:kern w:val="20"/>
      <w:sz w:val="20"/>
      <w:szCs w:val="20"/>
    </w:rPr>
  </w:style>
  <w:style w:type="paragraph" w:styleId="Header">
    <w:name w:val="header"/>
    <w:basedOn w:val="Normal"/>
    <w:link w:val="HeaderChar"/>
    <w:uiPriority w:val="99"/>
    <w:rsid w:val="003E24DF"/>
    <w:pPr>
      <w:spacing w:after="0" w:line="240" w:lineRule="auto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character" w:styleId="Strong">
    <w:name w:val="Strong"/>
    <w:basedOn w:val="DefaultParagraphFont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before="0"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729928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kern w:val="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table" w:styleId="TableGrid">
    <w:name w:val="Table Grid"/>
    <w:basedOn w:val="TableNormal"/>
    <w:uiPriority w:val="39"/>
    <w:rsid w:val="00E834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basedOn w:val="TableNormal"/>
    <w:uiPriority w:val="49"/>
    <w:rsid w:val="000D333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31F7E"/>
    <w:pPr>
      <w:spacing w:before="0"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F7E"/>
    <w:rPr>
      <w:rFonts w:ascii="Times New Roman" w:eastAsiaTheme="minorHAnsi" w:hAnsi="Times New Roman" w:cs="Times New Roman"/>
      <w:color w:val="595959" w:themeColor="text1" w:themeTint="A6"/>
      <w:kern w:val="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2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eader" Target="header1.xml"/><Relationship Id="rId10" Type="http://schemas.openxmlformats.org/officeDocument/2006/relationships/image" Target="media/image1.tiff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lleyl3\AppData\Roaming\Microsoft\Templates\Bold%20logo%20letterhead.dotx" TargetMode="External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175b34f3-e69e-4923-98bc-f66706dc67d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C91E470152E4487ED89542A8A72C6" ma:contentTypeVersion="10" ma:contentTypeDescription="Create a new document." ma:contentTypeScope="" ma:versionID="65bfd05b97c9a42da113b20169076d42">
  <xsd:schema xmlns:xsd="http://www.w3.org/2001/XMLSchema" xmlns:xs="http://www.w3.org/2001/XMLSchema" xmlns:p="http://schemas.microsoft.com/office/2006/metadata/properties" xmlns:ns3="175b34f3-e69e-4923-98bc-f66706dc67d4" targetNamespace="http://schemas.microsoft.com/office/2006/metadata/properties" ma:root="true" ma:fieldsID="28bb9605b586e596460ab064a94dfb89" ns3:_="">
    <xsd:import namespace="175b34f3-e69e-4923-98bc-f66706dc67d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5b34f3-e69e-4923-98bc-f66706dc67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EED50C8-8254-4BCF-A3BD-74A20EE349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038FCEC-F6BD-4BDE-8234-7D96AB9E1564}">
  <ds:schemaRefs>
    <ds:schemaRef ds:uri="http://schemas.microsoft.com/office/2006/metadata/properties"/>
    <ds:schemaRef ds:uri="http://schemas.microsoft.com/office/infopath/2007/PartnerControls"/>
    <ds:schemaRef ds:uri="175b34f3-e69e-4923-98bc-f66706dc67d4"/>
  </ds:schemaRefs>
</ds:datastoreItem>
</file>

<file path=customXml/itemProps3.xml><?xml version="1.0" encoding="utf-8"?>
<ds:datastoreItem xmlns:ds="http://schemas.openxmlformats.org/officeDocument/2006/customXml" ds:itemID="{456B632B-85D5-45C7-BD20-458CF93C2B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5b34f3-e69e-4923-98bc-f66706dc67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1769F56-719A-4D83-852D-005D12497FB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C:\Users\kelleyl3\AppData\Roaming\Microsoft\Templates\Bold logo letterhead.dotx</Template>
  <TotalTime>0</TotalTime>
  <Pages>27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2021-09-26T14:44:00Z</dcterms:created>
  <dcterms:modified xsi:type="dcterms:W3CDTF">2021-09-26T14:44:00Z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0x01010037CC91E470152E4487ED89542A8A72C6</vt:lpwstr>
  </property>
</Properties>
</file>