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95853" w14:textId="610D0F37" w:rsidR="003E24DF" w:rsidRPr="00585064" w:rsidRDefault="00B029F5" w:rsidP="00074AAD">
      <w:pPr>
        <w:tabs>
          <w:tab w:val="left" w:pos="5400"/>
        </w:tabs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Us</w:t>
      </w:r>
      <w:r w:rsidR="002D27AA"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o de El</w:t>
      </w:r>
      <w:r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Salu</w:t>
      </w:r>
      <w:r w:rsidR="002D27AA"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do </w:t>
      </w:r>
      <w:r w:rsidR="00F076AB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para</w:t>
      </w:r>
      <w:r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r w:rsidRPr="00E72B58">
        <w:rPr>
          <w:rFonts w:ascii="Calibri" w:hAnsi="Calibri" w:cs="Calibri"/>
          <w:b/>
          <w:color w:val="000000" w:themeColor="text1"/>
          <w:sz w:val="24"/>
          <w:szCs w:val="24"/>
        </w:rPr>
        <w:t>Math Fact Fluency</w:t>
      </w:r>
      <w:r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:</w:t>
      </w:r>
      <w:r w:rsidR="00586CAE" w:rsidRPr="00585064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ab/>
      </w:r>
    </w:p>
    <w:p w14:paraId="024450A9" w14:textId="497FE7AA" w:rsidR="00B426D8" w:rsidRPr="00585064" w:rsidRDefault="00B426D8" w:rsidP="00B426D8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de 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sumas y restas que requieren estrategias más avanzadas.</w:t>
      </w:r>
    </w:p>
    <w:p w14:paraId="11D714A0" w14:textId="77777777" w:rsidR="00B426D8" w:rsidRPr="00585064" w:rsidRDefault="00B426D8" w:rsidP="00B426D8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Habilidades específicas: Sumas y restas del 1 al 20.</w:t>
      </w:r>
    </w:p>
    <w:p w14:paraId="033EFE92" w14:textId="65C55ABD" w:rsidR="00B426D8" w:rsidRPr="00585064" w:rsidRDefault="00F076AB" w:rsidP="00B426D8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Generalmente, sumar es más fácil que restar</w:t>
      </w:r>
      <w:r w:rsidR="00B426D8"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para muchos estudiantes.</w:t>
      </w:r>
    </w:p>
    <w:p w14:paraId="22B8D340" w14:textId="1881DF90" w:rsidR="00B426D8" w:rsidRPr="00585064" w:rsidRDefault="00B426D8" w:rsidP="00B426D8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Una excelente manera de practicar la estrategia P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ensar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en Suma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r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es a través del juego El Saludo.</w:t>
      </w:r>
    </w:p>
    <w:p w14:paraId="278CF82C" w14:textId="04D630EB" w:rsidR="00B426D8" w:rsidRPr="00585064" w:rsidRDefault="00B426D8" w:rsidP="00B426D8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P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ensar 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en Suma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r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es una estrategia 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 aprendizaje eficaz donde los estudiantes aprenden restas pensando en sumas relacionadas. </w:t>
      </w:r>
    </w:p>
    <w:p w14:paraId="33D30619" w14:textId="7273EF73" w:rsidR="00550BE7" w:rsidRPr="00585064" w:rsidRDefault="00F52930" w:rsidP="007462C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Una manera de ayudar a los estudiantes a ver la conexión entre 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sumas conocidas y restas relacionadas 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es 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generar “familias de sumas y restas relacionadas”. Comenzar con la resta e invitar a los estudiantes a encontrar las sumas relacionadas.</w:t>
      </w:r>
    </w:p>
    <w:p w14:paraId="0C016F60" w14:textId="22697ADE" w:rsidR="000D3337" w:rsidRPr="00585064" w:rsidRDefault="00585064" w:rsidP="000D3337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7030A0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Al registrar las “familias de 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sumas y restas relacionadas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” mientras los estudiantes juegan, se refuerza la conexión entre la suma y la resta. </w:t>
      </w:r>
    </w:p>
    <w:p w14:paraId="13ADE3BD" w14:textId="77777777" w:rsidR="00B426D8" w:rsidRPr="00585064" w:rsidRDefault="00B426D8" w:rsidP="00C47CD9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Acerca de los juegos y </w:t>
      </w:r>
      <w:r w:rsidRPr="00E72B58">
        <w:rPr>
          <w:rFonts w:ascii="Calibri" w:hAnsi="Calibri" w:cs="Calibri"/>
          <w:b/>
          <w:bCs/>
          <w:color w:val="000000" w:themeColor="text1"/>
          <w:sz w:val="24"/>
          <w:szCs w:val="24"/>
        </w:rPr>
        <w:t>Math Fact Fluency</w:t>
      </w:r>
      <w:r w:rsidRPr="00585064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:</w:t>
      </w:r>
    </w:p>
    <w:p w14:paraId="110689F4" w14:textId="77777777" w:rsidR="00B426D8" w:rsidRPr="00585064" w:rsidRDefault="00B426D8" w:rsidP="00C47CD9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es que los juegos son formas eficaces de fomentar el </w:t>
      </w:r>
      <w:r w:rsidRPr="00585064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42E70346" w14:textId="77777777" w:rsidR="00B426D8" w:rsidRPr="00585064" w:rsidRDefault="00B426D8" w:rsidP="00C47CD9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la práctica sin estrés de (1) conceptos matemáticos y (2) la aplicación de estrategias (¡ambos resultados son esenciales para las matemáticas más allá de los conceptos básicos!).</w:t>
      </w:r>
    </w:p>
    <w:p w14:paraId="33755FA9" w14:textId="77777777" w:rsidR="00B426D8" w:rsidRPr="00585064" w:rsidRDefault="00B426D8" w:rsidP="00C47CD9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pensar en voz alta, la cual es una estrategia de aprendizaje eficaz. Por lo tanto, los estudiantes deben desarrollar la costumbre de verbalizar su razonamiento matemático en voz alta.</w:t>
      </w:r>
    </w:p>
    <w:p w14:paraId="38E397F5" w14:textId="77777777" w:rsidR="00B426D8" w:rsidRPr="00585064" w:rsidRDefault="00B426D8" w:rsidP="00C47CD9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jugar, proporciona oportunidades de aprendizaje entre los estudiantes.</w:t>
      </w:r>
    </w:p>
    <w:p w14:paraId="0E496960" w14:textId="77777777" w:rsidR="00B426D8" w:rsidRPr="00585064" w:rsidRDefault="00B426D8" w:rsidP="00C47CD9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los maestros evalúen y planifiquen formativamente su instrucción. Por lo tanto, en diferentes ocasiones pueden utilizar una herramienta de observación para registrar cómo progresan los alumnos. </w:t>
      </w:r>
    </w:p>
    <w:p w14:paraId="315C3369" w14:textId="0AA8DC56" w:rsidR="00B426D8" w:rsidRPr="00585064" w:rsidRDefault="00B426D8" w:rsidP="00B426D8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>Los juegos eficaces de</w:t>
      </w:r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="00F076A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eliminan la presión temporal y les dan a los estudiantes tiempo para pensar. Eso significa que no hay ningún componente de tiempo. </w:t>
      </w:r>
      <w:r w:rsidRPr="00585064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58506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585064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Las estrategias de razonamiento constituyen el foco de los juegos.</w:t>
      </w:r>
    </w:p>
    <w:p w14:paraId="5228CC0F" w14:textId="02294B3F" w:rsidR="00B426D8" w:rsidRPr="00585064" w:rsidRDefault="00B426D8" w:rsidP="00B426D8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053863AB" w14:textId="5F5437F1" w:rsidR="00B426D8" w:rsidRPr="00585064" w:rsidRDefault="00B426D8" w:rsidP="00B426D8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3CF2F873" w14:textId="77777777" w:rsidR="00B426D8" w:rsidRPr="00585064" w:rsidRDefault="00B426D8" w:rsidP="00B426D8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tbl>
      <w:tblPr>
        <w:tblStyle w:val="GridTable4"/>
        <w:tblW w:w="10672" w:type="dxa"/>
        <w:tblInd w:w="-765" w:type="dxa"/>
        <w:tblLook w:val="04A0" w:firstRow="1" w:lastRow="0" w:firstColumn="1" w:lastColumn="0" w:noHBand="0" w:noVBand="1"/>
      </w:tblPr>
      <w:tblGrid>
        <w:gridCol w:w="10672"/>
      </w:tblGrid>
      <w:tr w:rsidR="00714186" w:rsidRPr="00585064" w14:paraId="69564966" w14:textId="77777777" w:rsidTr="00E7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2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544EAD2C" w14:textId="348D1224" w:rsidR="000D3337" w:rsidRPr="00585064" w:rsidRDefault="00B426D8" w:rsidP="0071418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lastRenderedPageBreak/>
              <w:t xml:space="preserve">El 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Salu</w:t>
            </w:r>
            <w:r w:rsidR="002D57AA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do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                   </w:t>
            </w:r>
            <w:r w:rsidR="00E72B58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3</w:t>
            </w:r>
            <w:r w:rsidR="00714186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2D57AA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:rsidRPr="00585064" w14:paraId="30B74B39" w14:textId="77777777" w:rsidTr="00E7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2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2E4AB4C8" w14:textId="77777777" w:rsidR="003B11BB" w:rsidRPr="00585064" w:rsidRDefault="003B11BB" w:rsidP="000D3337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030637A0" w14:textId="6849F8B8" w:rsidR="003B11BB" w:rsidRPr="00585064" w:rsidRDefault="00714186" w:rsidP="00C9172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Material</w:t>
            </w:r>
            <w:r w:rsidR="002D57AA"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s:</w:t>
            </w:r>
            <w:r w:rsidR="003B11BB" w:rsidRPr="00585064">
              <w:rPr>
                <w:rFonts w:ascii="Calibri" w:hAnsi="Calibri" w:cs="Calibri"/>
                <w:color w:val="6F60A8"/>
                <w:sz w:val="24"/>
                <w:lang w:val="es-ES"/>
              </w:rPr>
              <w:t xml:space="preserve"> </w:t>
            </w:r>
            <w:r w:rsidR="00F076AB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Baraja d</w:t>
            </w:r>
            <w:r w:rsidR="00B426D8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e </w:t>
            </w:r>
            <w:r w:rsidR="00585064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diez cartas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, </w:t>
            </w:r>
            <w:r w:rsidR="00DF5733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o 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cartas numéricas</w:t>
            </w:r>
            <w:r w:rsidR="00B426D8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con números 0</w:t>
            </w:r>
            <w:r w:rsidR="00B426D8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al 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10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</w:t>
            </w:r>
            <w:r w:rsidR="002718DE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a</w:t>
            </w:r>
            <w:r w:rsid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1, 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reina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0; rem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ueve otras cartas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), </w:t>
            </w:r>
            <w:r w:rsidR="002D27AA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hoja de registro del estudiante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</w:t>
            </w:r>
            <w:r w:rsidR="002D27AA" w:rsidRPr="00585064">
              <w:rPr>
                <w:rFonts w:ascii="Calibri" w:hAnsi="Calibri" w:cs="Calibri"/>
                <w:i/>
                <w:iCs/>
                <w:color w:val="000000" w:themeColor="text1"/>
                <w:sz w:val="24"/>
                <w:lang w:val="es-ES"/>
              </w:rPr>
              <w:t>ver abajo</w:t>
            </w:r>
            <w:r w:rsidR="00C91721" w:rsidRPr="00585064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).</w:t>
            </w:r>
          </w:p>
          <w:p w14:paraId="2937441B" w14:textId="483C7F46" w:rsidR="00BF1EF4" w:rsidRPr="00585064" w:rsidRDefault="00BF1EF4" w:rsidP="00C9172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</w:p>
          <w:p w14:paraId="33FAA309" w14:textId="7597DB4A" w:rsidR="003B11BB" w:rsidRPr="00585064" w:rsidRDefault="00E72B5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  <w:r w:rsidRPr="00E72B58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5DC49680" wp14:editId="1EF1C024">
                  <wp:extent cx="1515533" cy="1964403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65" cy="196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95916" w14:textId="2E3A403C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BBF188A" w14:textId="3D1D1856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03B698B" w14:textId="224CCC38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7434832" w14:textId="6B35ADC8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558C92C" w14:textId="3A2A45AC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2BFA32B" w14:textId="0CE34745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631E0B6" w14:textId="42866AE4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9BF9408" w14:textId="059EDCBD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A86EC5E" w14:textId="6526A458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67BA7C7" w14:textId="20E02EAC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536B4ADC" w14:textId="5623B39C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2AE51C5" w14:textId="6483D432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0707601" w14:textId="656BD728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52A0EB7" w14:textId="698385FA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5B7BFA1" w14:textId="253F6E57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D78B3FC" w14:textId="6A9D7CBF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6C7A00D" w14:textId="2353E572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64960E45" w14:textId="6BAE4E52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8FF9727" w14:textId="35CAED4F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64E29BA" w14:textId="1709565D" w:rsidR="00B426D8" w:rsidRPr="00585064" w:rsidRDefault="00B426D8" w:rsidP="00B426D8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2B3ABE1" w14:textId="3B64FA0C" w:rsidR="00B426D8" w:rsidRDefault="00B426D8" w:rsidP="00B426D8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BD97773" w14:textId="77777777" w:rsidR="00E72B58" w:rsidRPr="00585064" w:rsidRDefault="00E72B58" w:rsidP="00B426D8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F1A618C" w14:textId="77777777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D7EB374" w14:textId="314D54C2" w:rsidR="00B426D8" w:rsidRPr="00585064" w:rsidRDefault="00B426D8" w:rsidP="00B029F5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3B11BB" w:rsidRPr="00585064" w14:paraId="091F7980" w14:textId="77777777" w:rsidTr="00E72B5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2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47795D04" w14:textId="69ACCEE1" w:rsidR="003B11BB" w:rsidRPr="00585064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7030A0"/>
                <w:sz w:val="8"/>
                <w:szCs w:val="8"/>
                <w:lang w:val="es-ES"/>
              </w:rPr>
            </w:pPr>
          </w:p>
          <w:p w14:paraId="26E60EE0" w14:textId="77777777" w:rsidR="00B029F5" w:rsidRPr="00585064" w:rsidRDefault="00B029F5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15F23D1F" w14:textId="735C1A09" w:rsidR="003B11BB" w:rsidRPr="00585064" w:rsidRDefault="00B426D8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El 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Salu</w:t>
            </w:r>
            <w:r w:rsidR="002D57AA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do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           </w:t>
            </w:r>
            <w:r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</w:t>
            </w:r>
            <w:r w:rsidR="00A457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3</w:t>
            </w:r>
            <w:r w:rsidR="003B11BB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2D57AA" w:rsidRPr="00585064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3B11BB" w:rsidRPr="00585064" w14:paraId="76E23A43" w14:textId="77777777" w:rsidTr="00DF5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2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1784CF90" w14:textId="77777777" w:rsidR="003B11BB" w:rsidRPr="00585064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5D1B734B" w14:textId="6F8DF4E5" w:rsidR="003B11BB" w:rsidRPr="00585064" w:rsidRDefault="002D57AA" w:rsidP="00C91721">
            <w:p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Cómo Jugar</w:t>
            </w:r>
            <w:r w:rsidR="003B11BB"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2C1A52A9" w14:textId="7593C537" w:rsidR="0082312E" w:rsidRPr="00585064" w:rsidRDefault="00C91721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Determin</w:t>
            </w:r>
            <w:r w:rsidR="00E72B58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2D57AA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cuál de los tres estudiantes será el líder de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</w:t>
            </w:r>
            <w:r w:rsidR="002D57AA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primer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 ronda.</w:t>
            </w:r>
          </w:p>
          <w:p w14:paraId="354146EA" w14:textId="78D79504" w:rsidR="0082312E" w:rsidRPr="00585064" w:rsidRDefault="002D57AA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Este jugador toma </w:t>
            </w:r>
            <w:r w:rsidR="00F076A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la baraja 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(boca abajo) y entrega una carta a cada uno de los otros dos jugadores.</w:t>
            </w:r>
          </w:p>
          <w:p w14:paraId="730F70C0" w14:textId="6904E11E" w:rsidR="0082312E" w:rsidRPr="00585064" w:rsidRDefault="00691481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Sin mirar la tarjeta que recibieron</w:t>
            </w:r>
            <w:r w:rsidR="00B9696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, los dos jugadores colocan su tarjeta en su frente mirando hacia afuera para que los demás puedan verla.</w:t>
            </w:r>
          </w:p>
          <w:p w14:paraId="62CC0731" w14:textId="33284CB4" w:rsidR="0082312E" w:rsidRPr="00585064" w:rsidRDefault="002D57AA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líder dice la suma de las dos cartas.</w:t>
            </w:r>
          </w:p>
          <w:p w14:paraId="2D5F6481" w14:textId="6DDBF392" w:rsidR="0082312E" w:rsidRPr="00585064" w:rsidRDefault="00B96966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otros dos jugadores determinan el valor de la carta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en su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 propias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frente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, basándose en la suma que el líder dice y la carta en la frente del otro jugador (un sumando).</w:t>
            </w:r>
          </w:p>
          <w:p w14:paraId="64663092" w14:textId="5D958A4B" w:rsidR="0082312E" w:rsidRPr="00585064" w:rsidRDefault="002D57AA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Ambos jugadores comparten cómo determinaron su número</w:t>
            </w:r>
            <w:r w:rsidR="0058351C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  <w:p w14:paraId="691FB6BA" w14:textId="14E69E2F" w:rsidR="006664E8" w:rsidRPr="00585064" w:rsidRDefault="0058351C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Si se usa la hoja de registro del jugador, los jugadores registran las cuatro operaciones relacionadas </w:t>
            </w:r>
            <w:r w:rsidR="00B9696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con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sus números.</w:t>
            </w:r>
          </w:p>
          <w:p w14:paraId="7328707C" w14:textId="4630A9EF" w:rsidR="0082312E" w:rsidRPr="00585064" w:rsidRDefault="0058351C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El primer jugador </w:t>
            </w:r>
            <w:r w:rsid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en responder,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se queda con las cartas</w:t>
            </w:r>
            <w:r w:rsidR="00376F3C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  <w:p w14:paraId="2272EB9B" w14:textId="4C9E0FCC" w:rsidR="0082312E" w:rsidRPr="00585064" w:rsidRDefault="0058351C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jugador a la derecha del líder se convierte en el líder de la siguiente ronda.</w:t>
            </w:r>
          </w:p>
          <w:p w14:paraId="55A306D9" w14:textId="489A9C71" w:rsidR="00C91721" w:rsidRPr="00585064" w:rsidRDefault="00376F3C" w:rsidP="0082312E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2A1A1B" wp14:editId="76CF0D12">
                      <wp:simplePos x="0" y="0"/>
                      <wp:positionH relativeFrom="column">
                        <wp:posOffset>3117245</wp:posOffset>
                      </wp:positionH>
                      <wp:positionV relativeFrom="paragraph">
                        <wp:posOffset>264160</wp:posOffset>
                      </wp:positionV>
                      <wp:extent cx="2569845" cy="1010285"/>
                      <wp:effectExtent l="19050" t="0" r="40005" b="170815"/>
                      <wp:wrapNone/>
                      <wp:docPr id="17" name="Speech Bubbl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9845" cy="1010285"/>
                              </a:xfrm>
                              <a:prstGeom prst="wedgeEllipseCallout">
                                <a:avLst>
                                  <a:gd name="adj1" fmla="val 9708"/>
                                  <a:gd name="adj2" fmla="val 63254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BDE0C" w14:textId="36C8171B" w:rsidR="003D5458" w:rsidRPr="00E72B58" w:rsidRDefault="00376F3C" w:rsidP="003D54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¡</w:t>
                                  </w:r>
                                  <w:r w:rsidR="00691481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Debo tener un </w:t>
                                  </w:r>
                                  <w:r w:rsidR="00CB78BB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4</w:t>
                                  </w:r>
                                  <w:r w:rsidR="003D5458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! </w:t>
                                  </w:r>
                                  <w:r w:rsidR="00691481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¡Lo sé porque tienes un</w:t>
                                  </w:r>
                                  <w:r w:rsidR="003D5458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CB78BB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6</w:t>
                                  </w:r>
                                  <w:r w:rsidR="003D5458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691481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y</w:t>
                                  </w:r>
                                  <w:r w:rsidR="003D5458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6 + 4 </w:t>
                                  </w:r>
                                  <w:r w:rsidR="00691481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es </w:t>
                                  </w:r>
                                  <w:r w:rsidR="003D5458"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>10!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2A1A1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7" o:spid="_x0000_s1026" type="#_x0000_t63" style="position:absolute;left:0;text-align:left;margin-left:245.45pt;margin-top:20.8pt;width:202.35pt;height:7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" adj="12897,24463" fillcolor="#96dbfb [1945]" strokecolor="#96dbfb [1945]" strokeweight="1pt">
                      <v:textbox>
                        <w:txbxContent>
                          <w:p w14:paraId="5E0BDE0C" w14:textId="36C8171B" w:rsidR="003D5458" w:rsidRPr="00E72B58" w:rsidRDefault="00376F3C" w:rsidP="003D545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¡</w:t>
                            </w:r>
                            <w:r w:rsidR="00691481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Debo tener un </w:t>
                            </w:r>
                            <w:r w:rsidR="00CB78BB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4</w:t>
                            </w:r>
                            <w:r w:rsidR="003D5458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! </w:t>
                            </w:r>
                            <w:r w:rsidR="00691481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¡Lo sé porque tienes un</w:t>
                            </w:r>
                            <w:r w:rsidR="003D5458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CB78BB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6</w:t>
                            </w:r>
                            <w:r w:rsidR="003D5458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691481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y</w:t>
                            </w:r>
                            <w:r w:rsidR="003D5458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6 + 4 </w:t>
                            </w:r>
                            <w:r w:rsidR="00691481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es </w:t>
                            </w:r>
                            <w:r w:rsidR="003D5458"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10!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juego contin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ú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a hasta que se acaba </w:t>
            </w:r>
            <w:r w:rsidR="00F076A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la baraja 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o se acaba el tiempo.</w:t>
            </w:r>
          </w:p>
          <w:p w14:paraId="025C00FF" w14:textId="0AE58862" w:rsidR="000C235C" w:rsidRPr="00585064" w:rsidRDefault="002D57AA" w:rsidP="000C235C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 en Acción</w:t>
            </w:r>
            <w:r w:rsidR="004B4CF1"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734743D1" w14:textId="646D3392" w:rsidR="00970AF9" w:rsidRPr="00585064" w:rsidRDefault="00376F3C" w:rsidP="00970AF9">
            <w:pPr>
              <w:spacing w:line="240" w:lineRule="auto"/>
              <w:contextualSpacing/>
              <w:rPr>
                <w:b w:val="0"/>
                <w:bCs w:val="0"/>
                <w:noProof/>
                <w:lang w:val="es-ES"/>
              </w:rPr>
            </w:pPr>
            <w:r w:rsidRPr="00585064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AAC980" wp14:editId="38A50519">
                      <wp:simplePos x="0" y="0"/>
                      <wp:positionH relativeFrom="column">
                        <wp:posOffset>-32883</wp:posOffset>
                      </wp:positionH>
                      <wp:positionV relativeFrom="page">
                        <wp:posOffset>3539994</wp:posOffset>
                      </wp:positionV>
                      <wp:extent cx="1844040" cy="1032510"/>
                      <wp:effectExtent l="19050" t="19050" r="41910" b="91440"/>
                      <wp:wrapNone/>
                      <wp:docPr id="28" name="Speech Bubble: 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040" cy="1032510"/>
                              </a:xfrm>
                              <a:prstGeom prst="wedgeEllipseCallout">
                                <a:avLst>
                                  <a:gd name="adj1" fmla="val 33712"/>
                                  <a:gd name="adj2" fmla="val 5684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BA569E" w14:textId="4E15DD21" w:rsidR="000C235C" w:rsidRPr="00970AF9" w:rsidRDefault="00376F3C" w:rsidP="000C235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La</w:t>
                                  </w:r>
                                  <w:r w:rsidRPr="00E72B5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suma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de las dos cartas es </w:t>
                                  </w:r>
                                  <w:r w:rsidR="00BA2E8C" w:rsidRPr="00970AF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AC980" id="Speech Bubble: Oval 28" o:spid="_x0000_s1027" type="#_x0000_t63" style="position:absolute;margin-left:-2.6pt;margin-top:278.75pt;width:145.2pt;height:81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" adj="18082,23077" fillcolor="#96dbfb [1945]" strokecolor="#96dbfb [1945]" strokeweight="1pt">
                      <v:textbox>
                        <w:txbxContent>
                          <w:p w14:paraId="0DBA569E" w14:textId="4E15DD21" w:rsidR="000C235C" w:rsidRPr="00970AF9" w:rsidRDefault="00376F3C" w:rsidP="000C235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</w:t>
                            </w:r>
                            <w:r w:rsidRPr="00E72B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suma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las dos cartas es </w:t>
                            </w:r>
                            <w:r w:rsidR="00BA2E8C" w:rsidRPr="00970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70AF9" w:rsidRPr="00585064">
              <w:rPr>
                <w:noProof/>
                <w:lang w:val="es-ES"/>
              </w:rPr>
              <w:t xml:space="preserve">                                                                                              </w:t>
            </w:r>
          </w:p>
          <w:p w14:paraId="28B70046" w14:textId="0AFA5944" w:rsidR="00970AF9" w:rsidRPr="00585064" w:rsidRDefault="00970AF9" w:rsidP="00970AF9">
            <w:pPr>
              <w:spacing w:line="240" w:lineRule="auto"/>
              <w:contextualSpacing/>
              <w:rPr>
                <w:b w:val="0"/>
                <w:bCs w:val="0"/>
                <w:noProof/>
                <w:lang w:val="es-ES"/>
              </w:rPr>
            </w:pPr>
          </w:p>
          <w:p w14:paraId="7A8FB63B" w14:textId="5B14C88F" w:rsidR="00970AF9" w:rsidRPr="00585064" w:rsidRDefault="00970AF9" w:rsidP="00970AF9">
            <w:pPr>
              <w:spacing w:line="240" w:lineRule="auto"/>
              <w:contextualSpacing/>
              <w:rPr>
                <w:b w:val="0"/>
                <w:bCs w:val="0"/>
                <w:noProof/>
                <w:lang w:val="es-ES"/>
              </w:rPr>
            </w:pPr>
          </w:p>
          <w:p w14:paraId="4A750B1A" w14:textId="4A8A130F" w:rsidR="00970AF9" w:rsidRPr="00585064" w:rsidRDefault="00970AF9" w:rsidP="00970AF9">
            <w:pPr>
              <w:spacing w:line="240" w:lineRule="auto"/>
              <w:contextualSpacing/>
              <w:rPr>
                <w:b w:val="0"/>
                <w:bCs w:val="0"/>
                <w:noProof/>
                <w:lang w:val="es-ES"/>
              </w:rPr>
            </w:pPr>
          </w:p>
          <w:p w14:paraId="6FABCA6F" w14:textId="35A9E00A" w:rsidR="00BA2E8C" w:rsidRPr="00E72B58" w:rsidRDefault="00EE7763" w:rsidP="00E72B58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1F85EC6" wp14:editId="46BA3AB6">
                      <wp:simplePos x="0" y="0"/>
                      <wp:positionH relativeFrom="column">
                        <wp:posOffset>3646651</wp:posOffset>
                      </wp:positionH>
                      <wp:positionV relativeFrom="paragraph">
                        <wp:posOffset>154310</wp:posOffset>
                      </wp:positionV>
                      <wp:extent cx="384202" cy="514831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202" cy="514831"/>
                                <a:chOff x="0" y="0"/>
                                <a:chExt cx="5943600" cy="781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743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7431405"/>
                                  <a:ext cx="5943600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39626" w14:textId="77777777" w:rsidR="00EE7763" w:rsidRPr="00EE7763" w:rsidRDefault="00683493" w:rsidP="00EE77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="00EE7763" w:rsidRPr="00EE77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EE7763" w:rsidRPr="00EE77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" w:history="1">
                                      <w:r w:rsidR="00EE7763" w:rsidRPr="00EE77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85EC6" id="Group 25" o:spid="_x0000_s1028" style="position:absolute;margin-left:287.15pt;margin-top:12.15pt;width:30.25pt;height:40.55pt;z-index:251665408;mso-width-relative:margin;mso-height-relative:margin" coordsize="59436,78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9" type="#_x0000_t75" style="position:absolute;width:59436;height:74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&#13;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5" o:spid="_x0000_s1030" type="#_x0000_t202" style="position:absolute;top:74314;width:59436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" stroked="f">
                        <v:textbox>
                          <w:txbxContent>
                            <w:p w14:paraId="75139626" w14:textId="77777777" w:rsidR="00EE7763" w:rsidRPr="00EE7763" w:rsidRDefault="00E74036" w:rsidP="00EE77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EE7763" w:rsidRPr="00EE77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E7763" w:rsidRPr="00EE77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EE7763" w:rsidRPr="00EE77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70AF9" w:rsidRPr="00585064">
              <w:rPr>
                <w:noProof/>
                <w:lang w:val="es-ES"/>
              </w:rPr>
              <w:t xml:space="preserve">                                        </w:t>
            </w:r>
            <w:r w:rsidR="00970AF9" w:rsidRPr="00585064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70A91946" wp14:editId="223B9615">
                  <wp:extent cx="1356360" cy="108961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95" cy="113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AF9" w:rsidRPr="00585064">
              <w:rPr>
                <w:noProof/>
                <w:lang w:val="es-ES"/>
              </w:rPr>
              <w:t xml:space="preserve">       </w:t>
            </w:r>
            <w:r w:rsidR="00970AF9" w:rsidRPr="00585064">
              <w:rPr>
                <w:noProof/>
                <w:lang w:val="es-ES"/>
              </w:rPr>
              <w:drawing>
                <wp:inline distT="0" distB="0" distL="0" distR="0" wp14:anchorId="1EF77EBD" wp14:editId="17C5DF9F">
                  <wp:extent cx="3003083" cy="1397589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156" cy="140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AF9" w:rsidRPr="00585064">
              <w:rPr>
                <w:noProof/>
                <w:lang w:val="es-ES"/>
              </w:rPr>
              <w:t xml:space="preserve">                                               </w:t>
            </w:r>
          </w:p>
          <w:p w14:paraId="1C2CB593" w14:textId="5F971FAC" w:rsidR="00887769" w:rsidRPr="00585064" w:rsidRDefault="00887769" w:rsidP="00887769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Varia</w:t>
            </w:r>
            <w:r w:rsidR="002D57AA"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cione</w:t>
            </w: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</w:t>
            </w:r>
            <w:r w:rsidR="002D57AA"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Posibles</w:t>
            </w:r>
            <w:r w:rsidRPr="00585064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69641488" w14:textId="79EC987B" w:rsidR="003B11BB" w:rsidRPr="00585064" w:rsidRDefault="0082312E" w:rsidP="004801C6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E72B58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solo un grupo selecto de cartas, como los números del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1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al 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5.</w:t>
            </w:r>
          </w:p>
          <w:p w14:paraId="12B70560" w14:textId="6DE94FCB" w:rsidR="0082312E" w:rsidRPr="00585064" w:rsidRDefault="0082312E" w:rsidP="004801C6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Inclu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y</w:t>
            </w:r>
            <w:r w:rsidR="00E72B58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un cuarto jugador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. 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líder suma de las tres cartas, y los jugadores deben determinar el valor de sus propias cartas encontrando la diferencia entre la suma de las tres y la suma de las otras dos.</w:t>
            </w:r>
          </w:p>
          <w:p w14:paraId="4D59536C" w14:textId="62FCBC7F" w:rsidR="00DF5733" w:rsidRPr="00DF5733" w:rsidRDefault="001473FB" w:rsidP="00DF573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Multipl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i</w:t>
            </w:r>
            <w:r w:rsidR="00E72B58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que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para encontrar el producto en lugar de la suma.</w:t>
            </w:r>
            <w:r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2D39A6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otros dos jugadores deben determinar el factor en sus frente</w:t>
            </w:r>
            <w:r w:rsidR="00B426D8" w:rsidRPr="00585064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</w:t>
            </w:r>
            <w:r w:rsidR="00DF57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</w:tc>
      </w:tr>
    </w:tbl>
    <w:p w14:paraId="5FE208FC" w14:textId="6577A5DF" w:rsidR="00E14C36" w:rsidRPr="00585064" w:rsidRDefault="00E14C36" w:rsidP="0016669E">
      <w:pPr>
        <w:spacing w:before="0" w:after="0" w:line="240" w:lineRule="auto"/>
        <w:rPr>
          <w:lang w:val="es-ES"/>
        </w:rPr>
      </w:pPr>
    </w:p>
    <w:sectPr w:rsidR="00E14C36" w:rsidRPr="00585064" w:rsidSect="003D011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9C091" w14:textId="77777777" w:rsidR="00683493" w:rsidRDefault="00683493" w:rsidP="00D45945">
      <w:pPr>
        <w:spacing w:before="0" w:after="0" w:line="240" w:lineRule="auto"/>
      </w:pPr>
      <w:r>
        <w:separator/>
      </w:r>
    </w:p>
  </w:endnote>
  <w:endnote w:type="continuationSeparator" w:id="0">
    <w:p w14:paraId="4187C9A5" w14:textId="77777777" w:rsidR="00683493" w:rsidRDefault="0068349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2949E" w14:textId="77777777" w:rsidR="00CC7580" w:rsidRDefault="00CC75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60D16" w14:textId="6718FBE1" w:rsidR="006D527F" w:rsidRDefault="00691481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0AD964AC" wp14:editId="34E162AF">
              <wp:simplePos x="0" y="0"/>
              <wp:positionH relativeFrom="page">
                <wp:posOffset>153670</wp:posOffset>
              </wp:positionH>
              <wp:positionV relativeFrom="paragraph">
                <wp:posOffset>-139700</wp:posOffset>
              </wp:positionV>
              <wp:extent cx="3213100" cy="8686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0" cy="868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E56AF9" w14:textId="77777777" w:rsidR="006B75B7" w:rsidRPr="00A958E7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958E7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4F45D368" w14:textId="63860209" w:rsidR="006B75B7" w:rsidRPr="005C3935" w:rsidRDefault="00691481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Por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y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Gina Kling</w:t>
                          </w:r>
                        </w:p>
                        <w:p w14:paraId="44CC2DD9" w14:textId="77E42D79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r w:rsidR="00691481" w:rsidRPr="00E72B58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Todos los </w:t>
                          </w:r>
                          <w:r w:rsidR="00CC7580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d</w:t>
                          </w:r>
                          <w:r w:rsidR="00691481" w:rsidRPr="00E72B58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erechos </w:t>
                          </w:r>
                          <w:r w:rsidR="00CC7580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r</w:t>
                          </w:r>
                          <w:r w:rsidR="00691481" w:rsidRPr="00E72B58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eservados</w:t>
                          </w:r>
                          <w:r w:rsidRPr="00E72B58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96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2.1pt;margin-top:-11pt;width:253pt;height:68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" filled="f" stroked="f">
              <v:textbox>
                <w:txbxContent>
                  <w:p w14:paraId="6FE56AF9" w14:textId="77777777" w:rsidR="006B75B7" w:rsidRPr="00A958E7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A958E7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4F45D368" w14:textId="63860209" w:rsidR="006B75B7" w:rsidRPr="005C3935" w:rsidRDefault="00691481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Por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y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Gina Kling</w:t>
                    </w:r>
                  </w:p>
                  <w:p w14:paraId="44CC2DD9" w14:textId="77E42D79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r w:rsidR="00691481" w:rsidRPr="00E72B58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Todos los </w:t>
                    </w:r>
                    <w:r w:rsidR="00CC7580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d</w:t>
                    </w:r>
                    <w:r w:rsidR="00691481" w:rsidRPr="00E72B58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erechos </w:t>
                    </w:r>
                    <w:r w:rsidR="00CC7580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r</w:t>
                    </w:r>
                    <w:r w:rsidR="00691481" w:rsidRPr="00E72B58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eservados</w:t>
                    </w:r>
                    <w:r w:rsidRPr="00E72B58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31C50">
      <w:rPr>
        <w:noProof/>
        <w:lang w:eastAsia="en-US"/>
      </w:rPr>
      <w:drawing>
        <wp:anchor distT="0" distB="0" distL="114300" distR="114300" simplePos="0" relativeHeight="251688960" behindDoc="0" locked="0" layoutInCell="1" allowOverlap="1" wp14:anchorId="391CEA8E" wp14:editId="6525DC8A">
          <wp:simplePos x="0" y="0"/>
          <wp:positionH relativeFrom="column">
            <wp:posOffset>3835704</wp:posOffset>
          </wp:positionH>
          <wp:positionV relativeFrom="paragraph">
            <wp:posOffset>335832</wp:posOffset>
          </wp:positionV>
          <wp:extent cx="801370" cy="170275"/>
          <wp:effectExtent l="0" t="0" r="0" b="1270"/>
          <wp:wrapNone/>
          <wp:docPr id="16" name="Picture 16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3BC537EA" wp14:editId="583E7512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71552" behindDoc="0" locked="0" layoutInCell="1" allowOverlap="1" wp14:anchorId="25914C5D" wp14:editId="522B566A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639EF70C" wp14:editId="64787FB1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C1D51" w14:textId="77777777" w:rsidR="00CC7580" w:rsidRDefault="00CC75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0772A" w14:textId="77777777" w:rsidR="00683493" w:rsidRDefault="0068349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063A48B" w14:textId="77777777" w:rsidR="00683493" w:rsidRDefault="0068349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89DA7" w14:textId="77777777" w:rsidR="00CC7580" w:rsidRDefault="00CC75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2EAE9EE7" w14:textId="77777777" w:rsidTr="00E834B7">
      <w:trPr>
        <w:trHeight w:val="360"/>
      </w:trPr>
      <w:tc>
        <w:tcPr>
          <w:tcW w:w="3381" w:type="dxa"/>
        </w:tcPr>
        <w:p w14:paraId="3FA074F0" w14:textId="68FD71D2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D4DB761" wp14:editId="10BB58E7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47472"/>
                    <wp:effectExtent l="0" t="0" r="508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47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35FD99" id="Shape 18" o:spid="_x0000_s1026" style="position:absolute;margin-left:106.15pt;margin-top:1.3pt;width:27.6pt;height:2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&#13;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6D4AD42A" wp14:editId="6ABA3349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4ACC88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44E643F" wp14:editId="4E686781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0675C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657968F" wp14:editId="3937A57F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E6C031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6D4BFCC" wp14:editId="4ACEB399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9A792A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76CCE126" wp14:editId="2CE67694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09B2E2AC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205FC457" wp14:editId="14FBF667">
                    <wp:extent cx="3846991" cy="417902"/>
                    <wp:effectExtent l="19050" t="19050" r="20320" b="2095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6991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0A50DEFC" w14:textId="1C09B0D1" w:rsidR="006B75B7" w:rsidRPr="00E72B58" w:rsidRDefault="00B426D8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E72B58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 xml:space="preserve">El </w:t>
                                </w:r>
                                <w:r w:rsidR="00A457BB" w:rsidRPr="00E72B58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>Sal</w:t>
                                </w:r>
                                <w:r w:rsidR="00691481" w:rsidRPr="00E72B58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>udo</w:t>
                                </w:r>
                              </w:p>
                              <w:p w14:paraId="5B871F7E" w14:textId="046FF24B" w:rsidR="006B75B7" w:rsidRPr="00A958E7" w:rsidRDefault="00691481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E72B58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A457BB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19</w:t>
                                </w:r>
                                <w:r w:rsidR="00A958E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de </w:t>
                                </w:r>
                                <w:r w:rsidR="00A958E7" w:rsidRPr="00A958E7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5FC457" id="Shape 61" o:spid="_x0000_s1031" alt="Logo here placeholder" style="width:302.9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0A50DEFC" w14:textId="1C09B0D1" w:rsidR="006B75B7" w:rsidRPr="00E72B58" w:rsidRDefault="00B426D8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  <w:lang w:val="es-ES"/>
                            </w:rPr>
                          </w:pPr>
                          <w:r w:rsidRPr="00E72B58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 xml:space="preserve">El </w:t>
                          </w:r>
                          <w:r w:rsidR="00A457BB" w:rsidRPr="00E72B58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>Sal</w:t>
                          </w:r>
                          <w:r w:rsidR="00691481" w:rsidRPr="00E72B58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>udo</w:t>
                          </w:r>
                        </w:p>
                        <w:p w14:paraId="5B871F7E" w14:textId="046FF24B" w:rsidR="006B75B7" w:rsidRPr="00A958E7" w:rsidRDefault="00691481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E72B58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A457BB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19</w:t>
                          </w:r>
                          <w:r w:rsidR="00A958E7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de </w:t>
                          </w:r>
                          <w:r w:rsidR="00A958E7" w:rsidRPr="00A958E7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7C12C327" w14:textId="118B7B41" w:rsidR="00D45945" w:rsidRDefault="008F7FB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289B1F" wp14:editId="605F1CBB">
              <wp:simplePos x="0" y="0"/>
              <wp:positionH relativeFrom="column">
                <wp:posOffset>-662940</wp:posOffset>
              </wp:positionH>
              <wp:positionV relativeFrom="paragraph">
                <wp:posOffset>-671830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A8FFD" id="Shape 18" o:spid="_x0000_s1026" style="position:absolute;margin-left:-52.2pt;margin-top:-52.9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EA9768" wp14:editId="1BBF4F0B">
              <wp:simplePos x="0" y="0"/>
              <wp:positionH relativeFrom="page">
                <wp:posOffset>285750</wp:posOffset>
              </wp:positionH>
              <wp:positionV relativeFrom="paragraph">
                <wp:posOffset>-628787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4D071" id="Plus 21" o:spid="_x0000_s1026" style="position:absolute;margin-left:22.5pt;margin-top:-49.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5481FCE" wp14:editId="0AF8EE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A930C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6C6E2" w14:textId="77777777" w:rsidR="00CC7580" w:rsidRDefault="00CC75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63173"/>
    <w:multiLevelType w:val="hybridMultilevel"/>
    <w:tmpl w:val="D91CB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F66A8"/>
    <w:multiLevelType w:val="hybridMultilevel"/>
    <w:tmpl w:val="0ED675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12A88"/>
    <w:multiLevelType w:val="hybridMultilevel"/>
    <w:tmpl w:val="C45A3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5308A"/>
    <w:rsid w:val="00074AAD"/>
    <w:rsid w:val="00083BAA"/>
    <w:rsid w:val="000C235C"/>
    <w:rsid w:val="000C52DE"/>
    <w:rsid w:val="000D3337"/>
    <w:rsid w:val="001317B6"/>
    <w:rsid w:val="001473FB"/>
    <w:rsid w:val="0016669E"/>
    <w:rsid w:val="001766D6"/>
    <w:rsid w:val="001B0CDE"/>
    <w:rsid w:val="001E4310"/>
    <w:rsid w:val="0020300E"/>
    <w:rsid w:val="00260E53"/>
    <w:rsid w:val="002718DE"/>
    <w:rsid w:val="00273D32"/>
    <w:rsid w:val="002D27AA"/>
    <w:rsid w:val="002D39A6"/>
    <w:rsid w:val="002D57AA"/>
    <w:rsid w:val="00305EF7"/>
    <w:rsid w:val="003444BE"/>
    <w:rsid w:val="003517B4"/>
    <w:rsid w:val="00376F3C"/>
    <w:rsid w:val="00384F48"/>
    <w:rsid w:val="003936EF"/>
    <w:rsid w:val="003B11BB"/>
    <w:rsid w:val="003C3E2E"/>
    <w:rsid w:val="003D0119"/>
    <w:rsid w:val="003D5458"/>
    <w:rsid w:val="003E092C"/>
    <w:rsid w:val="003E24DF"/>
    <w:rsid w:val="003E75C2"/>
    <w:rsid w:val="00444C4F"/>
    <w:rsid w:val="00483E7E"/>
    <w:rsid w:val="004A2B0D"/>
    <w:rsid w:val="004B24F2"/>
    <w:rsid w:val="004B4CF1"/>
    <w:rsid w:val="004B70AF"/>
    <w:rsid w:val="004F3487"/>
    <w:rsid w:val="005059D3"/>
    <w:rsid w:val="00535FED"/>
    <w:rsid w:val="00550BE7"/>
    <w:rsid w:val="00563742"/>
    <w:rsid w:val="00564809"/>
    <w:rsid w:val="00564CF5"/>
    <w:rsid w:val="0058351C"/>
    <w:rsid w:val="005845FF"/>
    <w:rsid w:val="00585064"/>
    <w:rsid w:val="00586CAE"/>
    <w:rsid w:val="00597E25"/>
    <w:rsid w:val="005B3083"/>
    <w:rsid w:val="005C2210"/>
    <w:rsid w:val="005C3935"/>
    <w:rsid w:val="006127BB"/>
    <w:rsid w:val="00615018"/>
    <w:rsid w:val="0062123A"/>
    <w:rsid w:val="00645EE9"/>
    <w:rsid w:val="00646E75"/>
    <w:rsid w:val="006664E8"/>
    <w:rsid w:val="00683493"/>
    <w:rsid w:val="00691481"/>
    <w:rsid w:val="006B75B7"/>
    <w:rsid w:val="006D527F"/>
    <w:rsid w:val="006E3C79"/>
    <w:rsid w:val="006F6F10"/>
    <w:rsid w:val="006F6FD7"/>
    <w:rsid w:val="00714186"/>
    <w:rsid w:val="007462C6"/>
    <w:rsid w:val="00773FBB"/>
    <w:rsid w:val="007743E9"/>
    <w:rsid w:val="00783E79"/>
    <w:rsid w:val="00796E1C"/>
    <w:rsid w:val="007B5AE8"/>
    <w:rsid w:val="007F2376"/>
    <w:rsid w:val="007F5192"/>
    <w:rsid w:val="0082312E"/>
    <w:rsid w:val="00831C50"/>
    <w:rsid w:val="008640C5"/>
    <w:rsid w:val="008731A0"/>
    <w:rsid w:val="00887769"/>
    <w:rsid w:val="008F7FBD"/>
    <w:rsid w:val="00912CCB"/>
    <w:rsid w:val="00915C2A"/>
    <w:rsid w:val="009474E4"/>
    <w:rsid w:val="00970AF9"/>
    <w:rsid w:val="009A62DD"/>
    <w:rsid w:val="00A11A20"/>
    <w:rsid w:val="00A40C0B"/>
    <w:rsid w:val="00A457BB"/>
    <w:rsid w:val="00A958E7"/>
    <w:rsid w:val="00A96CF8"/>
    <w:rsid w:val="00AB4269"/>
    <w:rsid w:val="00B029F5"/>
    <w:rsid w:val="00B03D52"/>
    <w:rsid w:val="00B426D8"/>
    <w:rsid w:val="00B50294"/>
    <w:rsid w:val="00B96966"/>
    <w:rsid w:val="00BA2E8C"/>
    <w:rsid w:val="00BA6A90"/>
    <w:rsid w:val="00BF1EF4"/>
    <w:rsid w:val="00C05115"/>
    <w:rsid w:val="00C54F9F"/>
    <w:rsid w:val="00C70786"/>
    <w:rsid w:val="00C8222A"/>
    <w:rsid w:val="00C91721"/>
    <w:rsid w:val="00CB78BB"/>
    <w:rsid w:val="00CC7580"/>
    <w:rsid w:val="00D17AE8"/>
    <w:rsid w:val="00D35A4A"/>
    <w:rsid w:val="00D45945"/>
    <w:rsid w:val="00D47738"/>
    <w:rsid w:val="00D66593"/>
    <w:rsid w:val="00DF536E"/>
    <w:rsid w:val="00DF5733"/>
    <w:rsid w:val="00E14C36"/>
    <w:rsid w:val="00E27663"/>
    <w:rsid w:val="00E27B46"/>
    <w:rsid w:val="00E32608"/>
    <w:rsid w:val="00E55D74"/>
    <w:rsid w:val="00E6540C"/>
    <w:rsid w:val="00E7034C"/>
    <w:rsid w:val="00E72B58"/>
    <w:rsid w:val="00E74036"/>
    <w:rsid w:val="00E81E2A"/>
    <w:rsid w:val="00E834B7"/>
    <w:rsid w:val="00EC4F0E"/>
    <w:rsid w:val="00EE0952"/>
    <w:rsid w:val="00EE7763"/>
    <w:rsid w:val="00F076AB"/>
    <w:rsid w:val="00F44DE7"/>
    <w:rsid w:val="00F52930"/>
    <w:rsid w:val="00F547A3"/>
    <w:rsid w:val="00FC5834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18BE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7763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7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80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80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7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.wikipedia.org/wiki/File:Playing_card_heart_6.sv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n.wikipedia.org/wiki/File:Playing_card_heart_6.svg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openclipart.org/detail/525/girl-face-cartoo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File:Playing_card_heart_6.svg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988520-6CA6-45A3-A4BE-58E0F893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4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2021-09-26T14:08:00Z</dcterms:created>
  <dcterms:modified xsi:type="dcterms:W3CDTF">2021-09-26T14:08:00Z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