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09E2A5D" w14:textId="1816DF8C" w:rsidR="00F83C6E" w:rsidRDefault="00F15F65" w:rsidP="00F83C6E">
      <w:pPr>
        <w:jc w:val="center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8AB4A2" wp14:editId="6A1AB277">
                <wp:simplePos x="0" y="0"/>
                <wp:positionH relativeFrom="column">
                  <wp:posOffset>2886076</wp:posOffset>
                </wp:positionH>
                <wp:positionV relativeFrom="paragraph">
                  <wp:posOffset>68580</wp:posOffset>
                </wp:positionV>
                <wp:extent cx="0" cy="8029575"/>
                <wp:effectExtent l="0" t="0" r="38100" b="28575"/>
                <wp:wrapNone/>
                <wp:docPr id="437" name="Straight Connector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9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7FBFF" id="Straight Connector 43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5pt,5.4pt" to="227.25pt,6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2C313D" wp14:editId="3D2D0DAD">
                <wp:simplePos x="0" y="0"/>
                <wp:positionH relativeFrom="column">
                  <wp:posOffset>-364490</wp:posOffset>
                </wp:positionH>
                <wp:positionV relativeFrom="paragraph">
                  <wp:posOffset>20955</wp:posOffset>
                </wp:positionV>
                <wp:extent cx="6851015" cy="8124825"/>
                <wp:effectExtent l="0" t="0" r="26035" b="28575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812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75BC5" id="Rectangle 429" o:spid="_x0000_s1026" style="position:absolute;margin-left:-28.7pt;margin-top:1.65pt;width:539.45pt;height:63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3296" behindDoc="0" locked="0" layoutInCell="1" allowOverlap="1" wp14:anchorId="7848255C" wp14:editId="0B206ABE">
            <wp:simplePos x="0" y="0"/>
            <wp:positionH relativeFrom="column">
              <wp:posOffset>600075</wp:posOffset>
            </wp:positionH>
            <wp:positionV relativeFrom="paragraph">
              <wp:posOffset>19050</wp:posOffset>
            </wp:positionV>
            <wp:extent cx="14382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hrough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3 X 1 circle grid for strive to deriv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90800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 w:rsidR="00876633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5028FD25" wp14:editId="6986A4A5">
            <wp:simplePos x="0" y="0"/>
            <wp:positionH relativeFrom="column">
              <wp:posOffset>3695700</wp:posOffset>
            </wp:positionH>
            <wp:positionV relativeFrom="paragraph">
              <wp:posOffset>19616</wp:posOffset>
            </wp:positionV>
            <wp:extent cx="19240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86" y="21440"/>
                <wp:lineTo x="21386" y="0"/>
                <wp:lineTo x="0" y="0"/>
              </wp:wrapPolygon>
            </wp:wrapThrough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3 X 2 circle grid for strive to deriv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</w:p>
    <w:p w14:paraId="1BC555B4" w14:textId="5397CD6B" w:rsidR="009D3D89" w:rsidRDefault="009D3D89" w:rsidP="00F83C6E">
      <w:pPr>
        <w:jc w:val="center"/>
        <w:rPr>
          <w:rFonts w:ascii="Calibri" w:hAnsi="Calibri" w:cs="Calibri"/>
          <w:color w:val="7030A0"/>
          <w:sz w:val="56"/>
          <w:szCs w:val="56"/>
        </w:rPr>
      </w:pPr>
    </w:p>
    <w:p w14:paraId="46825BCB" w14:textId="30A75432" w:rsidR="009D3D89" w:rsidRDefault="009D3D89" w:rsidP="00F83C6E">
      <w:pPr>
        <w:jc w:val="center"/>
        <w:rPr>
          <w:rFonts w:ascii="Calibri" w:hAnsi="Calibri" w:cs="Calibri"/>
          <w:color w:val="7030A0"/>
          <w:sz w:val="56"/>
          <w:szCs w:val="56"/>
        </w:rPr>
      </w:pPr>
    </w:p>
    <w:p w14:paraId="634E9F6C" w14:textId="62C1D8B8" w:rsidR="009D3D89" w:rsidRDefault="00F15F6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408F3" wp14:editId="3D0937A6">
                <wp:simplePos x="0" y="0"/>
                <wp:positionH relativeFrom="column">
                  <wp:posOffset>-361951</wp:posOffset>
                </wp:positionH>
                <wp:positionV relativeFrom="paragraph">
                  <wp:posOffset>3338195</wp:posOffset>
                </wp:positionV>
                <wp:extent cx="6851015" cy="47625"/>
                <wp:effectExtent l="0" t="0" r="26035" b="28575"/>
                <wp:wrapNone/>
                <wp:docPr id="436" name="Straight Connector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015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826F6" id="Straight Connector 436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262.85pt" to="510.9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AA75CB" wp14:editId="7D8084E2">
                <wp:simplePos x="0" y="0"/>
                <wp:positionH relativeFrom="column">
                  <wp:posOffset>-361950</wp:posOffset>
                </wp:positionH>
                <wp:positionV relativeFrom="paragraph">
                  <wp:posOffset>661670</wp:posOffset>
                </wp:positionV>
                <wp:extent cx="6851015" cy="19050"/>
                <wp:effectExtent l="0" t="0" r="26035" b="19050"/>
                <wp:wrapNone/>
                <wp:docPr id="435" name="Straight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01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E0BA0" id="Straight Connector 435" o:spid="_x0000_s1026" style="position:absolute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5pt,52.1pt" to="510.9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5344" behindDoc="0" locked="0" layoutInCell="1" allowOverlap="1" wp14:anchorId="6B41E6B5" wp14:editId="76EC898B">
            <wp:simplePos x="0" y="0"/>
            <wp:positionH relativeFrom="column">
              <wp:posOffset>175895</wp:posOffset>
            </wp:positionH>
            <wp:positionV relativeFrom="paragraph">
              <wp:posOffset>774065</wp:posOffset>
            </wp:positionV>
            <wp:extent cx="21717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11" y="21524"/>
                <wp:lineTo x="21411" y="0"/>
                <wp:lineTo x="0" y="0"/>
              </wp:wrapPolygon>
            </wp:wrapThrough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3 x 3 circle grid for strive to deriv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14625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7392" behindDoc="0" locked="0" layoutInCell="1" allowOverlap="1" wp14:anchorId="4E05F660" wp14:editId="0D7A0518">
            <wp:simplePos x="0" y="0"/>
            <wp:positionH relativeFrom="column">
              <wp:posOffset>-171693</wp:posOffset>
            </wp:positionH>
            <wp:positionV relativeFrom="paragraph">
              <wp:posOffset>3487420</wp:posOffset>
            </wp:positionV>
            <wp:extent cx="287655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57" y="21520"/>
                <wp:lineTo x="21457" y="0"/>
                <wp:lineTo x="0" y="0"/>
              </wp:wrapPolygon>
            </wp:wrapThrough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3 X 5 circle grid for strive to deriv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 w:rsidR="00876633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8416" behindDoc="0" locked="0" layoutInCell="1" allowOverlap="1" wp14:anchorId="0245914E" wp14:editId="368A0F86">
            <wp:simplePos x="0" y="0"/>
            <wp:positionH relativeFrom="column">
              <wp:posOffset>3133725</wp:posOffset>
            </wp:positionH>
            <wp:positionV relativeFrom="paragraph">
              <wp:posOffset>3411292</wp:posOffset>
            </wp:positionV>
            <wp:extent cx="30861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67" y="21523"/>
                <wp:lineTo x="21467" y="0"/>
                <wp:lineTo x="0" y="0"/>
              </wp:wrapPolygon>
            </wp:wrapThrough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3 X 6 circle grid for strive to deriv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76525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 w:rsidR="00876633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7D96DE88" wp14:editId="543D95C0">
            <wp:simplePos x="0" y="0"/>
            <wp:positionH relativeFrom="column">
              <wp:posOffset>3457575</wp:posOffset>
            </wp:positionH>
            <wp:positionV relativeFrom="paragraph">
              <wp:posOffset>718820</wp:posOffset>
            </wp:positionV>
            <wp:extent cx="22764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10" y="21446"/>
                <wp:lineTo x="21510" y="0"/>
                <wp:lineTo x="0" y="0"/>
              </wp:wrapPolygon>
            </wp:wrapThrough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3 X 4 circle grid for strive to deriv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67000"/>
                    </a:xfrm>
                    <a:prstGeom prst="rect">
                      <a:avLst/>
                    </a:prstGeom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 w:rsidR="009D3D89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620194FC" w14:textId="11F813DC" w:rsidR="009D3D89" w:rsidRDefault="00F15F6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1EACD8" wp14:editId="08AEF87F">
                <wp:simplePos x="0" y="0"/>
                <wp:positionH relativeFrom="column">
                  <wp:posOffset>0</wp:posOffset>
                </wp:positionH>
                <wp:positionV relativeFrom="paragraph">
                  <wp:posOffset>5259705</wp:posOffset>
                </wp:positionV>
                <wp:extent cx="5981700" cy="0"/>
                <wp:effectExtent l="0" t="0" r="0" b="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967B1" id="Straight Connector 42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14.15pt" to="471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37700E" wp14:editId="6544E742">
                <wp:simplePos x="0" y="0"/>
                <wp:positionH relativeFrom="column">
                  <wp:posOffset>0</wp:posOffset>
                </wp:positionH>
                <wp:positionV relativeFrom="paragraph">
                  <wp:posOffset>5383530</wp:posOffset>
                </wp:positionV>
                <wp:extent cx="0" cy="0"/>
                <wp:effectExtent l="0" t="0" r="0" b="0"/>
                <wp:wrapNone/>
                <wp:docPr id="424" name="Straight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17C7" id="Straight Connector 424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23.9pt" to="0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" strokecolor="#99cb38 [3204]" strokeweight=".5pt">
                <v:stroke joinstyle="miter"/>
              </v:line>
            </w:pict>
          </mc:Fallback>
        </mc:AlternateContent>
      </w:r>
      <w:r w:rsidR="00876633"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CB30B0" wp14:editId="02DA2B30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981700" cy="8115300"/>
                <wp:effectExtent l="0" t="0" r="19050" b="1905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11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9E688" id="Rectangle 417" o:spid="_x0000_s1026" style="position:absolute;margin-left:0;margin-top:.15pt;width:471pt;height:63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" filled="f" strokecolor="#d8d8d8 [2732]" strokeweight="1pt">
                <v:stroke dashstyle="3 1"/>
              </v:rect>
            </w:pict>
          </mc:Fallback>
        </mc:AlternateContent>
      </w:r>
      <w:r w:rsidR="00876633"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F09689" wp14:editId="5962D4BA">
                <wp:simplePos x="0" y="0"/>
                <wp:positionH relativeFrom="column">
                  <wp:posOffset>0</wp:posOffset>
                </wp:positionH>
                <wp:positionV relativeFrom="paragraph">
                  <wp:posOffset>2602230</wp:posOffset>
                </wp:positionV>
                <wp:extent cx="5981700" cy="0"/>
                <wp:effectExtent l="0" t="0" r="0" b="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9F7E5" id="Straight Connector 42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4.9pt" to="471pt,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" strokecolor="#d8d8d8 [2732]" strokeweight=".5pt">
                <v:stroke dashstyle="3 1" joinstyle="miter"/>
              </v:line>
            </w:pict>
          </mc:Fallback>
        </mc:AlternateContent>
      </w:r>
      <w:r w:rsidR="00786B16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2272" behindDoc="0" locked="0" layoutInCell="1" allowOverlap="1" wp14:anchorId="3BFC8B22" wp14:editId="25B97F4F">
            <wp:simplePos x="0" y="0"/>
            <wp:positionH relativeFrom="column">
              <wp:posOffset>647700</wp:posOffset>
            </wp:positionH>
            <wp:positionV relativeFrom="page">
              <wp:posOffset>6534150</wp:posOffset>
            </wp:positionV>
            <wp:extent cx="46958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3 X 9 circle grid for strive to deriv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B16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1248" behindDoc="0" locked="0" layoutInCell="1" allowOverlap="1" wp14:anchorId="29C7378B" wp14:editId="5855C06E">
            <wp:simplePos x="0" y="0"/>
            <wp:positionH relativeFrom="column">
              <wp:posOffset>876300</wp:posOffset>
            </wp:positionH>
            <wp:positionV relativeFrom="page">
              <wp:posOffset>3752850</wp:posOffset>
            </wp:positionV>
            <wp:extent cx="41624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hrough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3 X 8 circle grid for strive to deriv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B16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700224" behindDoc="0" locked="0" layoutInCell="1" allowOverlap="1" wp14:anchorId="22310880" wp14:editId="608C4275">
            <wp:simplePos x="0" y="0"/>
            <wp:positionH relativeFrom="column">
              <wp:posOffset>971550</wp:posOffset>
            </wp:positionH>
            <wp:positionV relativeFrom="page">
              <wp:posOffset>1152525</wp:posOffset>
            </wp:positionV>
            <wp:extent cx="380047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hrough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3 X 7 circle grid for strive to deriv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D89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59779C2C" w14:textId="165E508D" w:rsidR="00832B4B" w:rsidRDefault="001B5230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44DBA2" wp14:editId="58107B90">
                <wp:simplePos x="0" y="0"/>
                <wp:positionH relativeFrom="column">
                  <wp:posOffset>-209550</wp:posOffset>
                </wp:positionH>
                <wp:positionV relativeFrom="paragraph">
                  <wp:posOffset>87630</wp:posOffset>
                </wp:positionV>
                <wp:extent cx="6515100" cy="8067675"/>
                <wp:effectExtent l="0" t="0" r="19050" b="28575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806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EB4E3" id="Rectangle 441" o:spid="_x0000_s1026" style="position:absolute;margin-left:-16.5pt;margin-top:6.9pt;width:513pt;height:6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" filled="f" strokecolor="#d8d8d8 [2732]" strokeweight="1pt">
                <v:stroke dashstyle="3 1"/>
              </v:rect>
            </w:pict>
          </mc:Fallback>
        </mc:AlternateContent>
      </w:r>
      <w:r w:rsidR="00832B4B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7152" behindDoc="0" locked="0" layoutInCell="1" allowOverlap="1" wp14:anchorId="707D0A69" wp14:editId="2D989CB1">
            <wp:simplePos x="0" y="0"/>
            <wp:positionH relativeFrom="column">
              <wp:posOffset>514350</wp:posOffset>
            </wp:positionH>
            <wp:positionV relativeFrom="page">
              <wp:posOffset>1152525</wp:posOffset>
            </wp:positionV>
            <wp:extent cx="50863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19" y="21445"/>
                <wp:lineTo x="21519" y="0"/>
                <wp:lineTo x="0" y="0"/>
              </wp:wrapPolygon>
            </wp:wrapThrough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3 X 10 circle grid for strive to deriv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96E76" w14:textId="0626D772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2D8F9C2" w14:textId="41D753A5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F59797C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798F28D" w14:textId="4493C528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34972E3" w14:textId="60D75A21" w:rsidR="00832B4B" w:rsidRDefault="001B5230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A9A0F8" wp14:editId="1ED82919">
                <wp:simplePos x="0" y="0"/>
                <wp:positionH relativeFrom="column">
                  <wp:posOffset>-209550</wp:posOffset>
                </wp:positionH>
                <wp:positionV relativeFrom="paragraph">
                  <wp:posOffset>3155950</wp:posOffset>
                </wp:positionV>
                <wp:extent cx="6515100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A9A4B" id="Straight Connector 19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248.5pt" to="496.5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A3667D" wp14:editId="78A3CEFC">
                <wp:simplePos x="0" y="0"/>
                <wp:positionH relativeFrom="column">
                  <wp:posOffset>-209550</wp:posOffset>
                </wp:positionH>
                <wp:positionV relativeFrom="paragraph">
                  <wp:posOffset>479425</wp:posOffset>
                </wp:positionV>
                <wp:extent cx="6515100" cy="0"/>
                <wp:effectExtent l="0" t="0" r="0" b="0"/>
                <wp:wrapNone/>
                <wp:docPr id="447" name="Straight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DA66D" id="Straight Connector 44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37.75pt" to="496.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" strokecolor="#d8d8d8 [2732]" strokeweight=".5pt">
                <v:stroke dashstyle="3 1" joinstyle="miter"/>
              </v:line>
            </w:pict>
          </mc:Fallback>
        </mc:AlternateContent>
      </w:r>
      <w:r w:rsidR="00832B4B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8176" behindDoc="0" locked="0" layoutInCell="1" allowOverlap="1" wp14:anchorId="404E563E" wp14:editId="29151B7D">
            <wp:simplePos x="0" y="0"/>
            <wp:positionH relativeFrom="column">
              <wp:posOffset>219075</wp:posOffset>
            </wp:positionH>
            <wp:positionV relativeFrom="page">
              <wp:posOffset>3914775</wp:posOffset>
            </wp:positionV>
            <wp:extent cx="56483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64" y="21520"/>
                <wp:lineTo x="21564" y="0"/>
                <wp:lineTo x="0" y="0"/>
              </wp:wrapPolygon>
            </wp:wrapThrough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3 X 11 circle grid for strive to deriv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B4B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9200" behindDoc="0" locked="0" layoutInCell="1" allowOverlap="1" wp14:anchorId="7F04C6FC" wp14:editId="202EE86F">
            <wp:simplePos x="0" y="0"/>
            <wp:positionH relativeFrom="column">
              <wp:posOffset>76200</wp:posOffset>
            </wp:positionH>
            <wp:positionV relativeFrom="page">
              <wp:posOffset>6477000</wp:posOffset>
            </wp:positionV>
            <wp:extent cx="59150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65" y="21523"/>
                <wp:lineTo x="21565" y="0"/>
                <wp:lineTo x="0" y="0"/>
              </wp:wrapPolygon>
            </wp:wrapThrough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3 X 12 circle grid for strive to deriv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F86C7" w14:textId="5DC77543" w:rsidR="00832B4B" w:rsidRDefault="005F7C14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EA6421" wp14:editId="0406E615">
                <wp:simplePos x="0" y="0"/>
                <wp:positionH relativeFrom="column">
                  <wp:posOffset>2914650</wp:posOffset>
                </wp:positionH>
                <wp:positionV relativeFrom="paragraph">
                  <wp:posOffset>97155</wp:posOffset>
                </wp:positionV>
                <wp:extent cx="0" cy="7953375"/>
                <wp:effectExtent l="0" t="0" r="38100" b="2857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5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FD965" id="Straight Connector 19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7.65pt" to="229.5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" strokecolor="#d8d8d8 [2732]" strokeweight=".5pt">
                <v:stroke dashstyle="3 1" joinstyle="miter"/>
              </v:line>
            </w:pict>
          </mc:Fallback>
        </mc:AlternateContent>
      </w:r>
      <w:r w:rsidR="009C0C88"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844B9C" wp14:editId="5DDE696A">
                <wp:simplePos x="0" y="0"/>
                <wp:positionH relativeFrom="column">
                  <wp:posOffset>-133350</wp:posOffset>
                </wp:positionH>
                <wp:positionV relativeFrom="paragraph">
                  <wp:posOffset>97155</wp:posOffset>
                </wp:positionV>
                <wp:extent cx="6353175" cy="7953375"/>
                <wp:effectExtent l="0" t="0" r="28575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95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608EC" id="Rectangle 193" o:spid="_x0000_s1026" style="position:absolute;margin-left:-10.5pt;margin-top:7.65pt;width:500.25pt;height:62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</w:p>
    <w:p w14:paraId="6C594A10" w14:textId="59E424B5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81A0627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6F7BDAE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0566EF0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23AEE30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C53111D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01DF9EF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0ECB6C8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A6019E1" w14:textId="79F07E76" w:rsidR="00832B4B" w:rsidRDefault="009C0C88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30742C" wp14:editId="7DBC13A4">
                <wp:simplePos x="0" y="0"/>
                <wp:positionH relativeFrom="column">
                  <wp:posOffset>-133350</wp:posOffset>
                </wp:positionH>
                <wp:positionV relativeFrom="paragraph">
                  <wp:posOffset>85724</wp:posOffset>
                </wp:positionV>
                <wp:extent cx="6353175" cy="28575"/>
                <wp:effectExtent l="0" t="0" r="28575" b="2857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31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FFB3E" id="Straight Connector 194" o:spid="_x0000_s1026" style="position:absolute;flip: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5pt,6.75pt" to="489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" strokecolor="#d8d8d8 [2732]" strokeweight=".5pt">
                <v:stroke dashstyle="3 1" joinstyle="miter"/>
              </v:line>
            </w:pict>
          </mc:Fallback>
        </mc:AlternateContent>
      </w:r>
    </w:p>
    <w:p w14:paraId="61E13FEE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7B04F7E" w14:textId="77777777" w:rsidR="00832B4B" w:rsidRDefault="00832B4B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0054CAB" w14:textId="195E74B7" w:rsidR="009D3D89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3056" behindDoc="0" locked="0" layoutInCell="1" allowOverlap="1" wp14:anchorId="2B06C1F5" wp14:editId="62B7CBB1">
            <wp:simplePos x="0" y="0"/>
            <wp:positionH relativeFrom="column">
              <wp:posOffset>3228975</wp:posOffset>
            </wp:positionH>
            <wp:positionV relativeFrom="page">
              <wp:posOffset>5238750</wp:posOffset>
            </wp:positionV>
            <wp:extent cx="2362200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26" y="21545"/>
                <wp:lineTo x="21426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6 X 4 circle grid for strive to deriv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4080" behindDoc="0" locked="0" layoutInCell="1" allowOverlap="1" wp14:anchorId="07451479" wp14:editId="0A6D55CD">
            <wp:simplePos x="0" y="0"/>
            <wp:positionH relativeFrom="column">
              <wp:posOffset>647700</wp:posOffset>
            </wp:positionH>
            <wp:positionV relativeFrom="page">
              <wp:posOffset>1152525</wp:posOffset>
            </wp:positionV>
            <wp:extent cx="1590675" cy="4086225"/>
            <wp:effectExtent l="0" t="0" r="9525" b="9525"/>
            <wp:wrapThrough wrapText="bothSides">
              <wp:wrapPolygon edited="0">
                <wp:start x="0" y="0"/>
                <wp:lineTo x="0" y="21550"/>
                <wp:lineTo x="21471" y="21550"/>
                <wp:lineTo x="21471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6 X 1 circle grid for strive to deriv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5104" behindDoc="0" locked="0" layoutInCell="1" allowOverlap="1" wp14:anchorId="4ED15535" wp14:editId="3B898B72">
            <wp:simplePos x="0" y="0"/>
            <wp:positionH relativeFrom="column">
              <wp:posOffset>581025</wp:posOffset>
            </wp:positionH>
            <wp:positionV relativeFrom="page">
              <wp:posOffset>5314950</wp:posOffset>
            </wp:positionV>
            <wp:extent cx="184785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377" y="21493"/>
                <wp:lineTo x="21377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6 X 3 circle grid for strive to deriv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5B49722C" wp14:editId="3ED6736C">
            <wp:simplePos x="0" y="0"/>
            <wp:positionH relativeFrom="column">
              <wp:posOffset>3400425</wp:posOffset>
            </wp:positionH>
            <wp:positionV relativeFrom="page">
              <wp:posOffset>1190625</wp:posOffset>
            </wp:positionV>
            <wp:extent cx="1895475" cy="3981450"/>
            <wp:effectExtent l="0" t="0" r="9525" b="0"/>
            <wp:wrapThrough wrapText="bothSides">
              <wp:wrapPolygon edited="0">
                <wp:start x="0" y="0"/>
                <wp:lineTo x="0" y="21497"/>
                <wp:lineTo x="21491" y="21497"/>
                <wp:lineTo x="21491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6 X 2 circle grid for strive to deriv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D89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65E979BA" w14:textId="637BEC6C" w:rsidR="00856251" w:rsidRDefault="00856251" w:rsidP="009D3D89">
      <w:pPr>
        <w:spacing w:before="0" w:after="0" w:line="240" w:lineRule="auto"/>
        <w:rPr>
          <w:noProof/>
        </w:rPr>
      </w:pPr>
    </w:p>
    <w:p w14:paraId="068CD81B" w14:textId="44C2B3F7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C24F55E" w14:textId="20DBC8AC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3910698" w14:textId="1DEA8214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AB93288" w14:textId="085AD699" w:rsidR="00B22215" w:rsidRDefault="00412B64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E77131" wp14:editId="2C232990">
                <wp:simplePos x="0" y="0"/>
                <wp:positionH relativeFrom="column">
                  <wp:posOffset>2809875</wp:posOffset>
                </wp:positionH>
                <wp:positionV relativeFrom="paragraph">
                  <wp:posOffset>172720</wp:posOffset>
                </wp:positionV>
                <wp:extent cx="0" cy="4400550"/>
                <wp:effectExtent l="0" t="0" r="38100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B942AB" id="Straight Connector 199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25pt,13.6pt" to="221.25pt,3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C66C83" wp14:editId="0480D855">
                <wp:simplePos x="0" y="0"/>
                <wp:positionH relativeFrom="column">
                  <wp:posOffset>-495300</wp:posOffset>
                </wp:positionH>
                <wp:positionV relativeFrom="paragraph">
                  <wp:posOffset>172720</wp:posOffset>
                </wp:positionV>
                <wp:extent cx="6953250" cy="440055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440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A93CD" id="Rectangle 198" o:spid="_x0000_s1026" style="position:absolute;margin-left:-39pt;margin-top:13.6pt;width:547.5pt;height:346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" filled="f" strokecolor="#d8d8d8 [2732]" strokeweight="1pt">
                <v:stroke dashstyle="3 1"/>
              </v:rect>
            </w:pict>
          </mc:Fallback>
        </mc:AlternateContent>
      </w:r>
      <w:r w:rsidR="00B22215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2032" behindDoc="0" locked="0" layoutInCell="1" allowOverlap="1" wp14:anchorId="5018A098" wp14:editId="76F9E130">
            <wp:simplePos x="0" y="0"/>
            <wp:positionH relativeFrom="column">
              <wp:posOffset>3095625</wp:posOffset>
            </wp:positionH>
            <wp:positionV relativeFrom="page">
              <wp:posOffset>3009900</wp:posOffset>
            </wp:positionV>
            <wp:extent cx="315277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6 x 6 circle grid for strive to deriv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A9A8B" w14:textId="0EE62691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91008" behindDoc="0" locked="0" layoutInCell="1" allowOverlap="1" wp14:anchorId="6887F159" wp14:editId="0A990B1C">
            <wp:simplePos x="0" y="0"/>
            <wp:positionH relativeFrom="column">
              <wp:posOffset>-190500</wp:posOffset>
            </wp:positionH>
            <wp:positionV relativeFrom="page">
              <wp:posOffset>3200400</wp:posOffset>
            </wp:positionV>
            <wp:extent cx="2647950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445" y="21545"/>
                <wp:lineTo x="21445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6 X 5 circle grid for strive to deriv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49F0E" w14:textId="3806D5FF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94C5F7D" w14:textId="01F84609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CA3720E" w14:textId="155B5211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B680B86" w14:textId="118EFA1C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51DC356" w14:textId="51DB98CD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081D327" w14:textId="3F8E6179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43E44C9" w14:textId="73E1A716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2D3EF8E" w14:textId="0799D81B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4043C28" w14:textId="218494CA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64CBD15" w14:textId="78FEB534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E7A7F5B" w14:textId="1C749C74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0A2D22D" w14:textId="4165DF7D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C3BA1C3" w14:textId="16B9B080" w:rsidR="00B22215" w:rsidRDefault="00B222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CB4DF50" w14:textId="1671ADCB" w:rsidR="00B22215" w:rsidRDefault="00465FC2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24F0BB" wp14:editId="211A3FC1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5581650" cy="800100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800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D118F" id="Rectangle 200" o:spid="_x0000_s1026" style="position:absolute;margin-left:0;margin-top:6.9pt;width:439.5pt;height:63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" filled="f" strokecolor="#d8d8d8 [2732]" strokeweight="1pt">
                <v:stroke dashstyle="3 1"/>
              </v:rect>
            </w:pict>
          </mc:Fallback>
        </mc:AlternateContent>
      </w:r>
    </w:p>
    <w:p w14:paraId="700E47D6" w14:textId="5F46A60B" w:rsidR="00856251" w:rsidRDefault="00B22215">
      <w:pPr>
        <w:spacing w:before="0" w:after="0" w:line="240" w:lineRule="auto"/>
        <w:rPr>
          <w:noProof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8960" behindDoc="0" locked="0" layoutInCell="1" allowOverlap="1" wp14:anchorId="7ABDBF85" wp14:editId="32D4629E">
            <wp:simplePos x="0" y="0"/>
            <wp:positionH relativeFrom="column">
              <wp:posOffset>790575</wp:posOffset>
            </wp:positionH>
            <wp:positionV relativeFrom="page">
              <wp:posOffset>1304925</wp:posOffset>
            </wp:positionV>
            <wp:extent cx="391477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6 X 7 circle grid for strive to deriv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8049B" w14:textId="12B63A02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B98FCCA" w14:textId="4726BF61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488B897" w14:textId="7C1E5636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2DE6242" w14:textId="186C5592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F1B827B" w14:textId="2D696441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F37D499" w14:textId="5BE3DA41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F38E64D" w14:textId="54E7E705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F969CDB" w14:textId="300C68EF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7225776" w14:textId="7F89CF30" w:rsidR="00B22215" w:rsidRDefault="00465FC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DE52A8" wp14:editId="33BC4D20">
                <wp:simplePos x="0" y="0"/>
                <wp:positionH relativeFrom="column">
                  <wp:posOffset>1</wp:posOffset>
                </wp:positionH>
                <wp:positionV relativeFrom="paragraph">
                  <wp:posOffset>6350</wp:posOffset>
                </wp:positionV>
                <wp:extent cx="5581650" cy="0"/>
                <wp:effectExtent l="0" t="0" r="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EC0BAD" id="Straight Connector 201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5pt" to="439.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" strokecolor="#d8d8d8 [2732]" strokeweight=".5pt">
                <v:stroke dashstyle="3 1" joinstyle="miter"/>
              </v:line>
            </w:pict>
          </mc:Fallback>
        </mc:AlternateContent>
      </w:r>
    </w:p>
    <w:p w14:paraId="3F85F00A" w14:textId="2A2A304F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9984" behindDoc="0" locked="0" layoutInCell="1" allowOverlap="1" wp14:anchorId="03A262BA" wp14:editId="37014D03">
            <wp:simplePos x="0" y="0"/>
            <wp:positionH relativeFrom="column">
              <wp:posOffset>790575</wp:posOffset>
            </wp:positionH>
            <wp:positionV relativeFrom="page">
              <wp:posOffset>5334000</wp:posOffset>
            </wp:positionV>
            <wp:extent cx="4076700" cy="3800475"/>
            <wp:effectExtent l="0" t="0" r="0" b="9525"/>
            <wp:wrapThrough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6 X 8 circle grid for strive to deriv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4EE8A" w14:textId="1500155A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F3FE2C8" w14:textId="10EBD845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2D478BA" w14:textId="6C28511B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1BC7B55" w14:textId="16D455E8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AF05994" w14:textId="21A97ABA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DD60410" w14:textId="1666D97E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2B27E09" w14:textId="1499C8C8" w:rsidR="00B22215" w:rsidRDefault="00B222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AB86C42" w14:textId="4B062D94" w:rsidR="00B22215" w:rsidRDefault="004201D8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CA64E1C" wp14:editId="020F950C">
            <wp:simplePos x="0" y="0"/>
            <wp:positionH relativeFrom="column">
              <wp:posOffset>485775</wp:posOffset>
            </wp:positionH>
            <wp:positionV relativeFrom="page">
              <wp:posOffset>1181100</wp:posOffset>
            </wp:positionV>
            <wp:extent cx="4657725" cy="4000500"/>
            <wp:effectExtent l="0" t="0" r="9525" b="0"/>
            <wp:wrapThrough wrapText="bothSides">
              <wp:wrapPolygon edited="0">
                <wp:start x="0" y="0"/>
                <wp:lineTo x="0" y="21497"/>
                <wp:lineTo x="21556" y="21497"/>
                <wp:lineTo x="21556" y="0"/>
                <wp:lineTo x="0" y="0"/>
              </wp:wrapPolygon>
            </wp:wrapThrough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6 X 9 circle grid for strive to deriv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F9CB0A" wp14:editId="25D3BE86">
                <wp:simplePos x="0" y="0"/>
                <wp:positionH relativeFrom="column">
                  <wp:posOffset>-47625</wp:posOffset>
                </wp:positionH>
                <wp:positionV relativeFrom="paragraph">
                  <wp:posOffset>116205</wp:posOffset>
                </wp:positionV>
                <wp:extent cx="5734050" cy="805815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805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F9C54" id="Rectangle 203" o:spid="_x0000_s1026" style="position:absolute;margin-left:-3.75pt;margin-top:9.15pt;width:451.5pt;height:63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" filled="f" strokecolor="#d8d8d8 [2732]" strokeweight="1pt">
                <v:stroke dashstyle="3 1"/>
              </v:rect>
            </w:pict>
          </mc:Fallback>
        </mc:AlternateContent>
      </w:r>
    </w:p>
    <w:p w14:paraId="1D651DBD" w14:textId="7DE0BA97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7AAC9B6" w14:textId="606864D6" w:rsidR="00856251" w:rsidRDefault="004201D8">
      <w:pPr>
        <w:spacing w:before="0"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15D1B" wp14:editId="1D2F796F">
                <wp:simplePos x="0" y="0"/>
                <wp:positionH relativeFrom="column">
                  <wp:posOffset>-47625</wp:posOffset>
                </wp:positionH>
                <wp:positionV relativeFrom="paragraph">
                  <wp:posOffset>3162936</wp:posOffset>
                </wp:positionV>
                <wp:extent cx="5686425" cy="0"/>
                <wp:effectExtent l="0" t="0" r="0" b="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D798F" id="Straight Connector 20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49.05pt" to="444pt,2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" strokecolor="#d8d8d8 [2732]" strokeweight=".5pt">
                <v:stroke dashstyle="3 1" joinstyle="miter"/>
              </v:line>
            </w:pict>
          </mc:Fallback>
        </mc:AlternateContent>
      </w:r>
      <w:r w:rsidR="00B22215">
        <w:rPr>
          <w:noProof/>
        </w:rPr>
        <w:drawing>
          <wp:anchor distT="0" distB="0" distL="114300" distR="114300" simplePos="0" relativeHeight="251687936" behindDoc="0" locked="0" layoutInCell="1" allowOverlap="1" wp14:anchorId="20DC556C" wp14:editId="60CB68D2">
            <wp:simplePos x="0" y="0"/>
            <wp:positionH relativeFrom="column">
              <wp:posOffset>247650</wp:posOffset>
            </wp:positionH>
            <wp:positionV relativeFrom="page">
              <wp:posOffset>5334000</wp:posOffset>
            </wp:positionV>
            <wp:extent cx="51435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20" y="21492"/>
                <wp:lineTo x="21520" y="0"/>
                <wp:lineTo x="0" y="0"/>
              </wp:wrapPolygon>
            </wp:wrapThrough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6 X 10 circle grid for strive to deriv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60294" w14:textId="3DFC7EE0" w:rsidR="0032124A" w:rsidRDefault="00B02046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9C24EE" wp14:editId="7DA592FF">
                <wp:simplePos x="0" y="0"/>
                <wp:positionH relativeFrom="column">
                  <wp:posOffset>-364490</wp:posOffset>
                </wp:positionH>
                <wp:positionV relativeFrom="paragraph">
                  <wp:posOffset>4078605</wp:posOffset>
                </wp:positionV>
                <wp:extent cx="6841490" cy="0"/>
                <wp:effectExtent l="0" t="0" r="0" b="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14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14740" id="Straight Connector 20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7pt,321.15pt" to="510pt,3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1E0198" wp14:editId="467968D8">
                <wp:simplePos x="0" y="0"/>
                <wp:positionH relativeFrom="column">
                  <wp:posOffset>-428625</wp:posOffset>
                </wp:positionH>
                <wp:positionV relativeFrom="paragraph">
                  <wp:posOffset>182880</wp:posOffset>
                </wp:positionV>
                <wp:extent cx="6905625" cy="7734300"/>
                <wp:effectExtent l="0" t="0" r="28575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773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583EB" id="Rectangle 206" o:spid="_x0000_s1026" style="position:absolute;margin-left:-33.75pt;margin-top:14.4pt;width:543.75pt;height:60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" filled="f" strokecolor="#d8d8d8 [2732]" strokeweight="1pt">
                <v:stroke dashstyle="3 1"/>
              </v:rect>
            </w:pict>
          </mc:Fallback>
        </mc:AlternateContent>
      </w:r>
      <w:r w:rsidR="00B22215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3A110411" wp14:editId="3352BFCC">
            <wp:simplePos x="0" y="0"/>
            <wp:positionH relativeFrom="column">
              <wp:posOffset>0</wp:posOffset>
            </wp:positionH>
            <wp:positionV relativeFrom="page">
              <wp:posOffset>5286375</wp:posOffset>
            </wp:positionV>
            <wp:extent cx="5943600" cy="3853815"/>
            <wp:effectExtent l="0" t="0" r="0" b="0"/>
            <wp:wrapThrough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hrough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6 X 12 circle grid for strive to deriv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15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66ABE3F2" wp14:editId="46016BB3">
            <wp:simplePos x="0" y="0"/>
            <wp:positionH relativeFrom="column">
              <wp:posOffset>276225</wp:posOffset>
            </wp:positionH>
            <wp:positionV relativeFrom="page">
              <wp:posOffset>1333500</wp:posOffset>
            </wp:positionV>
            <wp:extent cx="552450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6 X 11 circle grid for strive to deriv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2E694" w14:textId="09B4A62B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2577066" w14:textId="1F7FDC69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7377C98" w14:textId="51B2D54D" w:rsidR="0032124A" w:rsidRDefault="00635B3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ADC4A9" wp14:editId="710DD6BA">
                <wp:simplePos x="0" y="0"/>
                <wp:positionH relativeFrom="column">
                  <wp:posOffset>2838450</wp:posOffset>
                </wp:positionH>
                <wp:positionV relativeFrom="paragraph">
                  <wp:posOffset>219710</wp:posOffset>
                </wp:positionV>
                <wp:extent cx="0" cy="6057900"/>
                <wp:effectExtent l="0" t="0" r="38100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7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FE31D" id="Straight Connector 20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5pt,17.3pt" to="223.5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203126" wp14:editId="0802B5BA">
                <wp:simplePos x="0" y="0"/>
                <wp:positionH relativeFrom="column">
                  <wp:posOffset>-66675</wp:posOffset>
                </wp:positionH>
                <wp:positionV relativeFrom="paragraph">
                  <wp:posOffset>219710</wp:posOffset>
                </wp:positionV>
                <wp:extent cx="6076950" cy="6057900"/>
                <wp:effectExtent l="0" t="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5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B4F15" id="Rectangle 208" o:spid="_x0000_s1026" style="position:absolute;margin-left:-5.25pt;margin-top:17.3pt;width:478.5pt;height:47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" filled="f" strokecolor="#d8d8d8 [2732]" strokeweight="1pt">
                <v:stroke dashstyle="3 1"/>
              </v:rect>
            </w:pict>
          </mc:Fallback>
        </mc:AlternateContent>
      </w:r>
    </w:p>
    <w:p w14:paraId="5E96DF9B" w14:textId="5D0D16FF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A381EBC" w14:textId="35FFF3EE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73DBEF0" w14:textId="56D2CFFB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081C55E" w14:textId="3D7DAAA6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90873C1" w14:textId="744D7798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AF2032B" w14:textId="117079B1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2F93273" w14:textId="4D1133A1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7F676C4" w14:textId="3536F76C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8BEC93F" w14:textId="6A3B35A6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C86113F" w14:textId="3E5085F6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23013BF" w14:textId="79725702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280D2A6" w14:textId="77777777" w:rsidR="0032124A" w:rsidRDefault="0032124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FDB31C2" w14:textId="3EACFF22" w:rsidR="00856251" w:rsidRDefault="00856251" w:rsidP="009D3D89">
      <w:pPr>
        <w:spacing w:before="0" w:after="0" w:line="240" w:lineRule="auto"/>
        <w:rPr>
          <w:noProof/>
        </w:rPr>
      </w:pPr>
    </w:p>
    <w:p w14:paraId="0DC48CCD" w14:textId="661A995F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57AC9DA" w14:textId="729E6431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430BB4A" w14:textId="02BCC3AB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6CF96787" wp14:editId="4777FAE0">
            <wp:simplePos x="0" y="0"/>
            <wp:positionH relativeFrom="column">
              <wp:posOffset>3781425</wp:posOffset>
            </wp:positionH>
            <wp:positionV relativeFrom="page">
              <wp:posOffset>2695575</wp:posOffset>
            </wp:positionV>
            <wp:extent cx="1485900" cy="5210175"/>
            <wp:effectExtent l="0" t="0" r="0" b="9525"/>
            <wp:wrapThrough wrapText="bothSides">
              <wp:wrapPolygon edited="0">
                <wp:start x="0" y="0"/>
                <wp:lineTo x="0" y="21561"/>
                <wp:lineTo x="21323" y="21561"/>
                <wp:lineTo x="21323" y="0"/>
                <wp:lineTo x="0" y="0"/>
              </wp:wrapPolygon>
            </wp:wrapThrough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9 X 2 circle grid for strive to deriv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22DB4084" wp14:editId="2FD1CF72">
            <wp:simplePos x="0" y="0"/>
            <wp:positionH relativeFrom="column">
              <wp:posOffset>609600</wp:posOffset>
            </wp:positionH>
            <wp:positionV relativeFrom="page">
              <wp:posOffset>2771775</wp:posOffset>
            </wp:positionV>
            <wp:extent cx="1495425" cy="5133975"/>
            <wp:effectExtent l="0" t="0" r="9525" b="9525"/>
            <wp:wrapThrough wrapText="bothSides">
              <wp:wrapPolygon edited="0">
                <wp:start x="0" y="0"/>
                <wp:lineTo x="0" y="21560"/>
                <wp:lineTo x="21462" y="21560"/>
                <wp:lineTo x="21462" y="0"/>
                <wp:lineTo x="0" y="0"/>
              </wp:wrapPolygon>
            </wp:wrapThrough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9 X 1 circle grid for strive to deriv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B238E" w14:textId="267FCD6A" w:rsidR="0032124A" w:rsidRDefault="0032124A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FF82949" w14:textId="3E549DD3" w:rsidR="0032124A" w:rsidRDefault="0032124A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F378C5B" w14:textId="6212F93F" w:rsidR="0032124A" w:rsidRDefault="00075449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F0DB14" wp14:editId="5776F416">
                <wp:simplePos x="0" y="0"/>
                <wp:positionH relativeFrom="column">
                  <wp:posOffset>2724150</wp:posOffset>
                </wp:positionH>
                <wp:positionV relativeFrom="paragraph">
                  <wp:posOffset>219709</wp:posOffset>
                </wp:positionV>
                <wp:extent cx="0" cy="6010275"/>
                <wp:effectExtent l="0" t="0" r="38100" b="2857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10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95814" id="Straight Connector 21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17.3pt" to="214.5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A4EEC5" wp14:editId="5A571778">
                <wp:simplePos x="0" y="0"/>
                <wp:positionH relativeFrom="column">
                  <wp:posOffset>-316230</wp:posOffset>
                </wp:positionH>
                <wp:positionV relativeFrom="paragraph">
                  <wp:posOffset>219710</wp:posOffset>
                </wp:positionV>
                <wp:extent cx="6288405" cy="6010275"/>
                <wp:effectExtent l="0" t="0" r="1714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8405" cy="601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9F418" id="Rectangle 210" o:spid="_x0000_s1026" style="position:absolute;margin-left:-24.9pt;margin-top:17.3pt;width:495.15pt;height:47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" filled="f" strokecolor="#d8d8d8 [2732]" strokeweight="1pt">
                <v:stroke dashstyle="3 1"/>
              </v:rect>
            </w:pict>
          </mc:Fallback>
        </mc:AlternateContent>
      </w:r>
    </w:p>
    <w:p w14:paraId="0BE738F4" w14:textId="77777777" w:rsidR="0032124A" w:rsidRDefault="0032124A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8BE5A08" w14:textId="3990E86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730AF3B" w14:textId="71BF2EEA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E77C7F5" w14:textId="643EF312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DFFD70C" w14:textId="3AE9DB93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89965AD" w14:textId="6FDE7E6D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5A520F8" w14:textId="6AEEB03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1EB4449" w14:textId="19A78CBF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BCF4843" w14:textId="6A141A1D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03ABA55" w14:textId="080B02A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971AE37" w14:textId="09353CE4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A6DA030" w14:textId="3AA7357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BBB02E1" w14:textId="106A33C1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5502790" w14:textId="77777777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007A5EF" w14:textId="69A4ACF0" w:rsidR="00856251" w:rsidRDefault="00FE0F90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4D198422" wp14:editId="190F9C0F">
            <wp:simplePos x="0" y="0"/>
            <wp:positionH relativeFrom="column">
              <wp:posOffset>3162300</wp:posOffset>
            </wp:positionH>
            <wp:positionV relativeFrom="page">
              <wp:posOffset>2647950</wp:posOffset>
            </wp:positionV>
            <wp:extent cx="2333625" cy="5114925"/>
            <wp:effectExtent l="0" t="0" r="9525" b="9525"/>
            <wp:wrapThrough wrapText="bothSides">
              <wp:wrapPolygon edited="0">
                <wp:start x="0" y="0"/>
                <wp:lineTo x="0" y="21560"/>
                <wp:lineTo x="21512" y="21560"/>
                <wp:lineTo x="21512" y="0"/>
                <wp:lineTo x="0" y="0"/>
              </wp:wrapPolygon>
            </wp:wrapThrough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9 X 4 circle grid for strive to deriv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69767FD7" wp14:editId="4FBEDD52">
            <wp:simplePos x="0" y="0"/>
            <wp:positionH relativeFrom="column">
              <wp:posOffset>342900</wp:posOffset>
            </wp:positionH>
            <wp:positionV relativeFrom="page">
              <wp:posOffset>2714625</wp:posOffset>
            </wp:positionV>
            <wp:extent cx="1733550" cy="5172075"/>
            <wp:effectExtent l="0" t="0" r="0" b="9525"/>
            <wp:wrapThrough wrapText="bothSides">
              <wp:wrapPolygon edited="0">
                <wp:start x="0" y="0"/>
                <wp:lineTo x="0" y="21560"/>
                <wp:lineTo x="21363" y="21560"/>
                <wp:lineTo x="21363" y="0"/>
                <wp:lineTo x="0" y="0"/>
              </wp:wrapPolygon>
            </wp:wrapThrough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9 X 3 circle grid for strive to deriv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5AF15479" w14:textId="5C8971A8" w:rsidR="00856251" w:rsidRDefault="00856251" w:rsidP="009D3D89">
      <w:pPr>
        <w:spacing w:before="0" w:after="0" w:line="240" w:lineRule="auto"/>
        <w:rPr>
          <w:noProof/>
        </w:rPr>
      </w:pPr>
    </w:p>
    <w:p w14:paraId="1FDA2315" w14:textId="4746701E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44808BC" w14:textId="7C5F1ECB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6D9F26C" w14:textId="78F4FF93" w:rsidR="00FE0F90" w:rsidRDefault="00354C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FDB04C" wp14:editId="79649985">
                <wp:simplePos x="0" y="0"/>
                <wp:positionH relativeFrom="column">
                  <wp:posOffset>-428625</wp:posOffset>
                </wp:positionH>
                <wp:positionV relativeFrom="paragraph">
                  <wp:posOffset>454025</wp:posOffset>
                </wp:positionV>
                <wp:extent cx="6936105" cy="5629275"/>
                <wp:effectExtent l="0" t="0" r="17145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05" cy="562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DCFBF6" id="Rectangle 212" o:spid="_x0000_s1026" style="position:absolute;margin-left:-33.75pt;margin-top:35.75pt;width:546.15pt;height:443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" filled="f" strokecolor="#d8d8d8 [2732]" strokeweight="1pt">
                <v:stroke dashstyle="3 1"/>
              </v:rect>
            </w:pict>
          </mc:Fallback>
        </mc:AlternateContent>
      </w:r>
    </w:p>
    <w:p w14:paraId="15544FC8" w14:textId="15DBB278" w:rsidR="00FE0F90" w:rsidRDefault="00354C1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5A534D" wp14:editId="20436890">
                <wp:simplePos x="0" y="0"/>
                <wp:positionH relativeFrom="column">
                  <wp:posOffset>2895600</wp:posOffset>
                </wp:positionH>
                <wp:positionV relativeFrom="paragraph">
                  <wp:posOffset>20320</wp:posOffset>
                </wp:positionV>
                <wp:extent cx="0" cy="5629275"/>
                <wp:effectExtent l="0" t="0" r="38100" b="2857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9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3C629" id="Straight Connector 21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.6pt" to="228pt,4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65B53318" wp14:editId="34C74E09">
            <wp:simplePos x="0" y="0"/>
            <wp:positionH relativeFrom="column">
              <wp:posOffset>3114675</wp:posOffset>
            </wp:positionH>
            <wp:positionV relativeFrom="page">
              <wp:posOffset>2876550</wp:posOffset>
            </wp:positionV>
            <wp:extent cx="3248025" cy="5229225"/>
            <wp:effectExtent l="0" t="0" r="9525" b="9525"/>
            <wp:wrapThrough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9 X 6 circle grid for strive to deriv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F90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35A24523" wp14:editId="1174ACD1">
            <wp:simplePos x="0" y="0"/>
            <wp:positionH relativeFrom="column">
              <wp:posOffset>-314325</wp:posOffset>
            </wp:positionH>
            <wp:positionV relativeFrom="page">
              <wp:posOffset>2924175</wp:posOffset>
            </wp:positionV>
            <wp:extent cx="2914650" cy="5086350"/>
            <wp:effectExtent l="0" t="0" r="0" b="0"/>
            <wp:wrapThrough wrapText="bothSides">
              <wp:wrapPolygon edited="0">
                <wp:start x="0" y="0"/>
                <wp:lineTo x="0" y="21519"/>
                <wp:lineTo x="21459" y="21519"/>
                <wp:lineTo x="21459" y="0"/>
                <wp:lineTo x="0" y="0"/>
              </wp:wrapPolygon>
            </wp:wrapThrough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9 X 5 circle grid for strive to deriv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B0150" w14:textId="411E279D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CE28BCD" w14:textId="5A1A022D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2D255DC" w14:textId="4A34A6C6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0EEC934" w14:textId="43A9B079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FE3F0F7" w14:textId="46A019DC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70CD681" w14:textId="128DD494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620F0B4" w14:textId="18BF1969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63E99D2" w14:textId="5AA014D5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A4C1FD9" w14:textId="656E93F5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E2F0CD2" w14:textId="4E0BC6EE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4DB6EDB" w14:textId="61388B97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1501D5C" w14:textId="098335C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9B2E797" w14:textId="2F6B4C98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2663AA9" w14:textId="77777777" w:rsidR="00FE0F90" w:rsidRDefault="00FE0F90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7FF42E9" w14:textId="375D14A8" w:rsidR="00856251" w:rsidRDefault="007628D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EE44CE" wp14:editId="792C27E3">
                <wp:simplePos x="0" y="0"/>
                <wp:positionH relativeFrom="column">
                  <wp:posOffset>457200</wp:posOffset>
                </wp:positionH>
                <wp:positionV relativeFrom="paragraph">
                  <wp:posOffset>1421130</wp:posOffset>
                </wp:positionV>
                <wp:extent cx="4514850" cy="56578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65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79408" id="Rectangle 215" o:spid="_x0000_s1026" style="position:absolute;margin-left:36pt;margin-top:111.9pt;width:355.5pt;height:44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" filled="f" strokecolor="#d8d8d8 [2732]" strokeweight="1pt">
                <v:stroke dashstyle="3 1"/>
              </v:rect>
            </w:pict>
          </mc:Fallback>
        </mc:AlternateContent>
      </w:r>
      <w:r w:rsidR="00FE0F90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0C55580C" wp14:editId="3DF055E1">
            <wp:simplePos x="0" y="0"/>
            <wp:positionH relativeFrom="column">
              <wp:posOffset>981075</wp:posOffset>
            </wp:positionH>
            <wp:positionV relativeFrom="page">
              <wp:posOffset>2800350</wp:posOffset>
            </wp:positionV>
            <wp:extent cx="3667125" cy="5200650"/>
            <wp:effectExtent l="0" t="0" r="9525" b="0"/>
            <wp:wrapThrough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hrough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9 X 7 circle grid for strive to deriv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2B3289C0" w14:textId="1E906082" w:rsidR="00856251" w:rsidRDefault="00856251" w:rsidP="009D3D89">
      <w:pPr>
        <w:spacing w:before="0" w:after="0" w:line="240" w:lineRule="auto"/>
        <w:rPr>
          <w:noProof/>
        </w:rPr>
      </w:pPr>
    </w:p>
    <w:p w14:paraId="23D32362" w14:textId="0078CD5E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56B4DB7" w14:textId="3034AD3A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D4AFFDD" w14:textId="4A2BF199" w:rsidR="008542F1" w:rsidRDefault="007628D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E045F7" wp14:editId="23B78DE0">
                <wp:simplePos x="0" y="0"/>
                <wp:positionH relativeFrom="column">
                  <wp:posOffset>495300</wp:posOffset>
                </wp:positionH>
                <wp:positionV relativeFrom="paragraph">
                  <wp:posOffset>244475</wp:posOffset>
                </wp:positionV>
                <wp:extent cx="4648200" cy="5648325"/>
                <wp:effectExtent l="0" t="0" r="19050" b="285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564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AC420" id="Rectangle 216" o:spid="_x0000_s1026" style="position:absolute;margin-left:39pt;margin-top:19.25pt;width:366pt;height:44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" filled="f" strokecolor="#d8d8d8 [2732]" strokeweight="1pt">
                <v:stroke dashstyle="3 1"/>
              </v:rect>
            </w:pict>
          </mc:Fallback>
        </mc:AlternateContent>
      </w:r>
    </w:p>
    <w:p w14:paraId="0C1053EE" w14:textId="6FE661BC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789D114F" wp14:editId="5B2A72EA">
            <wp:simplePos x="0" y="0"/>
            <wp:positionH relativeFrom="column">
              <wp:posOffset>838200</wp:posOffset>
            </wp:positionH>
            <wp:positionV relativeFrom="paragraph">
              <wp:posOffset>153670</wp:posOffset>
            </wp:positionV>
            <wp:extent cx="3981450" cy="5067300"/>
            <wp:effectExtent l="0" t="0" r="0" b="0"/>
            <wp:wrapThrough wrapText="bothSides">
              <wp:wrapPolygon edited="0">
                <wp:start x="0" y="0"/>
                <wp:lineTo x="0" y="21519"/>
                <wp:lineTo x="21497" y="21519"/>
                <wp:lineTo x="21497" y="0"/>
                <wp:lineTo x="0" y="0"/>
              </wp:wrapPolygon>
            </wp:wrapThrough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9 X 8 circle grid for strive to deriv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8D2C4" w14:textId="020A6D3E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50D944D" w14:textId="54FF3154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D144ED0" w14:textId="6F205F98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80048D9" w14:textId="4DF785C5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BD3C7B6" w14:textId="76A14F3B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5697A87" w14:textId="5A8E5CB1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286CF5D" w14:textId="28CDED31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F11326F" w14:textId="51C8D105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007A108" w14:textId="5FB97F2E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6A50E84B" w14:textId="3CEC6441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3CEF7BD" w14:textId="09BD03E7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BC7E504" w14:textId="0AE0B0FC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4882CEB" w14:textId="77777777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D513FC9" w14:textId="00FFA1BD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5CB9EF2" w14:textId="75DAE698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B47040E" w14:textId="7E7374C9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E542BD8" w14:textId="1F0DAF09" w:rsidR="008542F1" w:rsidRDefault="007628D5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00B0AD" wp14:editId="10720C34">
                <wp:simplePos x="0" y="0"/>
                <wp:positionH relativeFrom="column">
                  <wp:posOffset>342900</wp:posOffset>
                </wp:positionH>
                <wp:positionV relativeFrom="paragraph">
                  <wp:posOffset>419735</wp:posOffset>
                </wp:positionV>
                <wp:extent cx="5238750" cy="557212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5572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7C6C7" id="Rectangle 218" o:spid="_x0000_s1026" style="position:absolute;margin-left:27pt;margin-top:33.05pt;width:412.5pt;height:43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" filled="f" strokecolor="#d8d8d8 [2732]" strokeweight="1pt">
                <v:stroke dashstyle="3 1"/>
              </v:rect>
            </w:pict>
          </mc:Fallback>
        </mc:AlternateContent>
      </w:r>
    </w:p>
    <w:p w14:paraId="4A573B9C" w14:textId="69CD3F2A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2DD07F39" wp14:editId="574F82B0">
            <wp:simplePos x="0" y="0"/>
            <wp:positionH relativeFrom="column">
              <wp:posOffset>733425</wp:posOffset>
            </wp:positionH>
            <wp:positionV relativeFrom="page">
              <wp:posOffset>2686050</wp:posOffset>
            </wp:positionV>
            <wp:extent cx="4486275" cy="5133975"/>
            <wp:effectExtent l="0" t="0" r="9525" b="9525"/>
            <wp:wrapThrough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hrough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9 X 9 circle grid for strive to derive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6B40D" w14:textId="73062D1D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EFD9BEF" w14:textId="1BE75534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A364517" w14:textId="7DDC1482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546645C" w14:textId="6D13BEFE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436273D" w14:textId="13D05D18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4BDBCD3" w14:textId="65D4E668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3047CA8" w14:textId="20596DB9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CAF20D0" w14:textId="7436C1B6" w:rsidR="008542F1" w:rsidRDefault="008542F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248D9BB" w14:textId="4376F6CF" w:rsidR="008542F1" w:rsidRDefault="008542F1">
      <w:pPr>
        <w:spacing w:before="0" w:after="0" w:line="240" w:lineRule="auto"/>
        <w:rPr>
          <w:noProof/>
        </w:rPr>
      </w:pPr>
    </w:p>
    <w:p w14:paraId="128AF85E" w14:textId="61680FE3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D4F4FC8" w14:textId="34E9371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53BB8C6" w14:textId="132385CC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77A392F" w14:textId="738B8A73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4B295B0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7D45E22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581A858" w14:textId="605D4000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3FD0D2F" w14:textId="53C46120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AF77DC9" w14:textId="44D90F7A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15C44C9" w14:textId="0BA84555" w:rsidR="008542F1" w:rsidRDefault="007628D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789669" wp14:editId="259992B9">
                <wp:simplePos x="0" y="0"/>
                <wp:positionH relativeFrom="column">
                  <wp:posOffset>133351</wp:posOffset>
                </wp:positionH>
                <wp:positionV relativeFrom="paragraph">
                  <wp:posOffset>166370</wp:posOffset>
                </wp:positionV>
                <wp:extent cx="5532120" cy="5514975"/>
                <wp:effectExtent l="0" t="0" r="11430" b="285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14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18C77" id="Rectangle 219" o:spid="_x0000_s1026" style="position:absolute;margin-left:10.5pt;margin-top:13.1pt;width:435.6pt;height:434.2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" filled="f" strokecolor="#d8d8d8 [2732]" strokeweight="1pt">
                <v:stroke dashstyle="3 1"/>
              </v:rect>
            </w:pict>
          </mc:Fallback>
        </mc:AlternateContent>
      </w:r>
    </w:p>
    <w:p w14:paraId="034867BD" w14:textId="746D26E0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48060C96" wp14:editId="1413D1C7">
            <wp:simplePos x="0" y="0"/>
            <wp:positionH relativeFrom="column">
              <wp:posOffset>438150</wp:posOffset>
            </wp:positionH>
            <wp:positionV relativeFrom="page">
              <wp:posOffset>2914650</wp:posOffset>
            </wp:positionV>
            <wp:extent cx="4981575" cy="5019675"/>
            <wp:effectExtent l="0" t="0" r="9525" b="9525"/>
            <wp:wrapThrough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hrough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9 X 10 circle grid for strive to deriv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0C65E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1BADA9D0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08CBFC0E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567305A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48FF99F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E1BAC9B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7EFF292" w14:textId="77777777" w:rsidR="008542F1" w:rsidRDefault="008542F1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A780A31" w14:textId="723627A6" w:rsidR="00856251" w:rsidRDefault="007628D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9C0C42" wp14:editId="44713DCA">
                <wp:simplePos x="0" y="0"/>
                <wp:positionH relativeFrom="column">
                  <wp:posOffset>-171450</wp:posOffset>
                </wp:positionH>
                <wp:positionV relativeFrom="paragraph">
                  <wp:posOffset>1478280</wp:posOffset>
                </wp:positionV>
                <wp:extent cx="6048375" cy="547687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476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C1D6A" id="Rectangle 220" o:spid="_x0000_s1026" style="position:absolute;margin-left:-13.5pt;margin-top:116.4pt;width:476.25pt;height:43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 w:rsidR="008542F1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5CF82B4E" wp14:editId="4E85A6F6">
            <wp:simplePos x="0" y="0"/>
            <wp:positionH relativeFrom="column">
              <wp:posOffset>76200</wp:posOffset>
            </wp:positionH>
            <wp:positionV relativeFrom="page">
              <wp:posOffset>2838450</wp:posOffset>
            </wp:positionV>
            <wp:extent cx="5667375" cy="5057775"/>
            <wp:effectExtent l="0" t="0" r="9525" b="9525"/>
            <wp:wrapThrough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hrough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9 X 11 circle grid for strive to deriv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65047F64" w14:textId="30B96F0A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38371DB3" w14:textId="1EDB9C2E" w:rsidR="00856251" w:rsidRDefault="00401F0E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0363BB" wp14:editId="0A7D7FD9">
                <wp:simplePos x="0" y="0"/>
                <wp:positionH relativeFrom="column">
                  <wp:posOffset>-133349</wp:posOffset>
                </wp:positionH>
                <wp:positionV relativeFrom="paragraph">
                  <wp:posOffset>1005840</wp:posOffset>
                </wp:positionV>
                <wp:extent cx="6267450" cy="5419725"/>
                <wp:effectExtent l="0" t="0" r="19050" b="285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41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AF79A" id="Rectangle 221" o:spid="_x0000_s1026" style="position:absolute;margin-left:-10.5pt;margin-top:79.2pt;width:493.5pt;height:42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BCrgIAAMg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 w:rsidR="008542F1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42A08B97" wp14:editId="2968B376">
            <wp:simplePos x="0" y="0"/>
            <wp:positionH relativeFrom="column">
              <wp:posOffset>0</wp:posOffset>
            </wp:positionH>
            <wp:positionV relativeFrom="page">
              <wp:posOffset>2809875</wp:posOffset>
            </wp:positionV>
            <wp:extent cx="5924550" cy="5153025"/>
            <wp:effectExtent l="0" t="0" r="0" b="9525"/>
            <wp:wrapThrough wrapText="bothSides">
              <wp:wrapPolygon edited="0">
                <wp:start x="0" y="0"/>
                <wp:lineTo x="0" y="21560"/>
                <wp:lineTo x="21531" y="21560"/>
                <wp:lineTo x="21531" y="0"/>
                <wp:lineTo x="0" y="0"/>
              </wp:wrapPolygon>
            </wp:wrapThrough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9 X 12 circle grid for Strive to deriv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07867C8E" w14:textId="6BC3266B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07776E9" w14:textId="4C0A5E8A" w:rsidR="00856251" w:rsidRDefault="009B2E84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4D781A" wp14:editId="2CE10AEC">
                <wp:simplePos x="0" y="0"/>
                <wp:positionH relativeFrom="column">
                  <wp:posOffset>2886075</wp:posOffset>
                </wp:positionH>
                <wp:positionV relativeFrom="paragraph">
                  <wp:posOffset>529590</wp:posOffset>
                </wp:positionV>
                <wp:extent cx="0" cy="6038850"/>
                <wp:effectExtent l="0" t="0" r="38100" b="1905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38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C3C4E7" id="Straight Connector 223" o:spid="_x0000_s1026" style="position:absolute;flip:x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41.7pt" to="227.25pt,5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3635709A" wp14:editId="09D0F187">
            <wp:simplePos x="0" y="0"/>
            <wp:positionH relativeFrom="column">
              <wp:posOffset>723900</wp:posOffset>
            </wp:positionH>
            <wp:positionV relativeFrom="page">
              <wp:posOffset>2343150</wp:posOffset>
            </wp:positionV>
            <wp:extent cx="1371600" cy="5667375"/>
            <wp:effectExtent l="0" t="0" r="0" b="9525"/>
            <wp:wrapThrough wrapText="bothSides">
              <wp:wrapPolygon edited="0">
                <wp:start x="0" y="0"/>
                <wp:lineTo x="0" y="21564"/>
                <wp:lineTo x="21300" y="21564"/>
                <wp:lineTo x="21300" y="0"/>
                <wp:lineTo x="0" y="0"/>
              </wp:wrapPolygon>
            </wp:wrapThrough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10 X 1 circle grid for strive to deriv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A07C8D" wp14:editId="10CEDFB6">
                <wp:simplePos x="0" y="0"/>
                <wp:positionH relativeFrom="column">
                  <wp:posOffset>-133350</wp:posOffset>
                </wp:positionH>
                <wp:positionV relativeFrom="paragraph">
                  <wp:posOffset>529590</wp:posOffset>
                </wp:positionV>
                <wp:extent cx="6096000" cy="6038850"/>
                <wp:effectExtent l="0" t="0" r="1905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038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CB9018" id="Rectangle 222" o:spid="_x0000_s1026" style="position:absolute;margin-left:-10.5pt;margin-top:41.7pt;width:480pt;height:475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" filled="f" strokecolor="#d8d8d8 [2732]" strokeweight="1pt">
                <v:stroke dashstyle="3 1"/>
              </v:rect>
            </w:pict>
          </mc:Fallback>
        </mc:AlternateContent>
      </w:r>
      <w:r w:rsidR="008542F1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69A1BFD5" wp14:editId="23220915">
            <wp:simplePos x="0" y="0"/>
            <wp:positionH relativeFrom="column">
              <wp:posOffset>3695700</wp:posOffset>
            </wp:positionH>
            <wp:positionV relativeFrom="page">
              <wp:posOffset>2400300</wp:posOffset>
            </wp:positionV>
            <wp:extent cx="1609725" cy="5524500"/>
            <wp:effectExtent l="0" t="0" r="9525" b="0"/>
            <wp:wrapThrough wrapText="bothSides">
              <wp:wrapPolygon edited="0">
                <wp:start x="0" y="0"/>
                <wp:lineTo x="0" y="21526"/>
                <wp:lineTo x="21472" y="21526"/>
                <wp:lineTo x="21472" y="0"/>
                <wp:lineTo x="0" y="0"/>
              </wp:wrapPolygon>
            </wp:wrapThrough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10 X 2 circle grid for strive to deriv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2D399B48" w14:textId="0BDB5A93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C9ED3E5" w14:textId="04E349A8" w:rsidR="00856251" w:rsidRDefault="00401715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7AC63BDC" wp14:editId="1930DF38">
            <wp:simplePos x="0" y="0"/>
            <wp:positionH relativeFrom="column">
              <wp:posOffset>3314700</wp:posOffset>
            </wp:positionH>
            <wp:positionV relativeFrom="page">
              <wp:posOffset>2200275</wp:posOffset>
            </wp:positionV>
            <wp:extent cx="2381250" cy="5591175"/>
            <wp:effectExtent l="0" t="0" r="0" b="9525"/>
            <wp:wrapThrough wrapText="bothSides">
              <wp:wrapPolygon edited="0">
                <wp:start x="0" y="0"/>
                <wp:lineTo x="0" y="21563"/>
                <wp:lineTo x="21427" y="21563"/>
                <wp:lineTo x="21427" y="0"/>
                <wp:lineTo x="0" y="0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0 X 4 circle grid for strive to deriv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9821488" wp14:editId="63F32EBF">
            <wp:simplePos x="0" y="0"/>
            <wp:positionH relativeFrom="column">
              <wp:posOffset>280035</wp:posOffset>
            </wp:positionH>
            <wp:positionV relativeFrom="page">
              <wp:posOffset>2257425</wp:posOffset>
            </wp:positionV>
            <wp:extent cx="2314575" cy="5534025"/>
            <wp:effectExtent l="0" t="0" r="9525" b="9525"/>
            <wp:wrapThrough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hrough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10  x 3 circle grid for strive to deriv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69127F" wp14:editId="11575B6D">
                <wp:simplePos x="0" y="0"/>
                <wp:positionH relativeFrom="column">
                  <wp:posOffset>2962275</wp:posOffset>
                </wp:positionH>
                <wp:positionV relativeFrom="paragraph">
                  <wp:posOffset>300989</wp:posOffset>
                </wp:positionV>
                <wp:extent cx="0" cy="6086475"/>
                <wp:effectExtent l="0" t="0" r="38100" b="28575"/>
                <wp:wrapNone/>
                <wp:docPr id="513" name="Straight Connector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86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E4D38" id="Straight Connector 513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23.7pt" to="233.25pt,5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C30D09" wp14:editId="65708B00">
                <wp:simplePos x="0" y="0"/>
                <wp:positionH relativeFrom="column">
                  <wp:posOffset>-76199</wp:posOffset>
                </wp:positionH>
                <wp:positionV relativeFrom="paragraph">
                  <wp:posOffset>300990</wp:posOffset>
                </wp:positionV>
                <wp:extent cx="6057900" cy="6143625"/>
                <wp:effectExtent l="0" t="0" r="19050" b="2857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14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B9416" id="Rectangle 512" o:spid="_x0000_s1026" style="position:absolute;margin-left:-6pt;margin-top:23.7pt;width:477pt;height:483.7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" filled="f" strokecolor="#d8d8d8 [2732]" strokeweight="1pt">
                <v:stroke dashstyle="3 1"/>
              </v:rect>
            </w:pict>
          </mc:Fallback>
        </mc:AlternateContent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42DB701A" w14:textId="66D29C3B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283D061A" w14:textId="5AD282F7" w:rsidR="00856251" w:rsidRDefault="004C67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F9C8A28" wp14:editId="2481B1AA">
            <wp:simplePos x="0" y="0"/>
            <wp:positionH relativeFrom="column">
              <wp:posOffset>2990850</wp:posOffset>
            </wp:positionH>
            <wp:positionV relativeFrom="page">
              <wp:posOffset>2209800</wp:posOffset>
            </wp:positionV>
            <wp:extent cx="3171825" cy="5562600"/>
            <wp:effectExtent l="0" t="0" r="9525" b="0"/>
            <wp:wrapThrough wrapText="bothSides">
              <wp:wrapPolygon edited="0">
                <wp:start x="0" y="0"/>
                <wp:lineTo x="0" y="21526"/>
                <wp:lineTo x="21535" y="21526"/>
                <wp:lineTo x="21535" y="0"/>
                <wp:lineTo x="0" y="0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10 X 6 circle grid for strive to deriv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A33558" wp14:editId="2089DB4B">
                <wp:simplePos x="0" y="0"/>
                <wp:positionH relativeFrom="column">
                  <wp:posOffset>2724150</wp:posOffset>
                </wp:positionH>
                <wp:positionV relativeFrom="paragraph">
                  <wp:posOffset>291465</wp:posOffset>
                </wp:positionV>
                <wp:extent cx="0" cy="6143625"/>
                <wp:effectExtent l="0" t="0" r="38100" b="28575"/>
                <wp:wrapNone/>
                <wp:docPr id="515" name="Straight Connector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3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CA453F" id="Straight Connector 515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5pt,22.95pt" to="214.5pt,5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" strokecolor="#d8d8d8 [2732]" strokeweight=".5pt">
                <v:stroke dashstyle="3 1"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286B82" wp14:editId="482B1F56">
                <wp:simplePos x="0" y="0"/>
                <wp:positionH relativeFrom="column">
                  <wp:posOffset>-542925</wp:posOffset>
                </wp:positionH>
                <wp:positionV relativeFrom="paragraph">
                  <wp:posOffset>291465</wp:posOffset>
                </wp:positionV>
                <wp:extent cx="6886575" cy="6143625"/>
                <wp:effectExtent l="0" t="0" r="28575" b="28575"/>
                <wp:wrapNone/>
                <wp:docPr id="514" name="Rectangl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614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09D87" id="Rectangle 514" o:spid="_x0000_s1026" style="position:absolute;margin-left:-42.75pt;margin-top:22.95pt;width:542.25pt;height:483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  <w:r w:rsidR="00BB600A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26DED4EB" wp14:editId="0A03DADA">
            <wp:simplePos x="0" y="0"/>
            <wp:positionH relativeFrom="column">
              <wp:posOffset>-171450</wp:posOffset>
            </wp:positionH>
            <wp:positionV relativeFrom="page">
              <wp:posOffset>2266950</wp:posOffset>
            </wp:positionV>
            <wp:extent cx="2676525" cy="5600700"/>
            <wp:effectExtent l="0" t="0" r="9525" b="0"/>
            <wp:wrapThrough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hrough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10 X 5 circle grid for strive to deriv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A964F" w14:textId="62D93E6A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524C14D8" w14:textId="58905FE3" w:rsidR="00856251" w:rsidRDefault="00813AC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4BFC2135" wp14:editId="6EE92803">
            <wp:simplePos x="0" y="0"/>
            <wp:positionH relativeFrom="column">
              <wp:posOffset>1083945</wp:posOffset>
            </wp:positionH>
            <wp:positionV relativeFrom="page">
              <wp:posOffset>2133600</wp:posOffset>
            </wp:positionV>
            <wp:extent cx="3695700" cy="5619750"/>
            <wp:effectExtent l="0" t="0" r="0" b="0"/>
            <wp:wrapThrough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hrough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10 X 7 circle grid for strive to deriv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66E2FF" wp14:editId="19362917">
                <wp:simplePos x="0" y="0"/>
                <wp:positionH relativeFrom="column">
                  <wp:posOffset>733425</wp:posOffset>
                </wp:positionH>
                <wp:positionV relativeFrom="paragraph">
                  <wp:posOffset>291465</wp:posOffset>
                </wp:positionV>
                <wp:extent cx="4362450" cy="6000750"/>
                <wp:effectExtent l="0" t="0" r="19050" b="19050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000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BBAA9" id="Rectangle 516" o:spid="_x0000_s1026" style="position:absolute;margin-left:57.75pt;margin-top:22.95pt;width:343.5pt;height:47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" filled="f" strokecolor="#d8d8d8 [2732]" strokeweight="1pt">
                <v:stroke dashstyle="3 1"/>
              </v:rect>
            </w:pict>
          </mc:Fallback>
        </mc:AlternateContent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</w:p>
    <w:p w14:paraId="35EB41C7" w14:textId="559F0F09" w:rsidR="00856251" w:rsidRDefault="00856251" w:rsidP="009D3D89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AF1F2B0" w14:textId="0FB6AC97" w:rsidR="00C43BE2" w:rsidRDefault="00DE705E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07E5E8" wp14:editId="05F43EAB">
                <wp:simplePos x="0" y="0"/>
                <wp:positionH relativeFrom="column">
                  <wp:posOffset>278130</wp:posOffset>
                </wp:positionH>
                <wp:positionV relativeFrom="paragraph">
                  <wp:posOffset>310515</wp:posOffset>
                </wp:positionV>
                <wp:extent cx="4970145" cy="5981700"/>
                <wp:effectExtent l="0" t="0" r="20955" b="19050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145" cy="598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6C59C" id="Rectangle 517" o:spid="_x0000_s1026" style="position:absolute;margin-left:21.9pt;margin-top:24.45pt;width:391.35pt;height:47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 </w:t>
      </w:r>
    </w:p>
    <w:p w14:paraId="3A81A6E9" w14:textId="37AEAB2B" w:rsidR="00C43BE2" w:rsidRDefault="00BB600A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43CCFF11" wp14:editId="1BAC9A47">
            <wp:simplePos x="0" y="0"/>
            <wp:positionH relativeFrom="column">
              <wp:posOffset>523875</wp:posOffset>
            </wp:positionH>
            <wp:positionV relativeFrom="page">
              <wp:posOffset>2133600</wp:posOffset>
            </wp:positionV>
            <wp:extent cx="4495800" cy="5505450"/>
            <wp:effectExtent l="0" t="0" r="0" b="0"/>
            <wp:wrapThrough wrapText="bothSides">
              <wp:wrapPolygon edited="0">
                <wp:start x="0" y="0"/>
                <wp:lineTo x="0" y="21525"/>
                <wp:lineTo x="21508" y="21525"/>
                <wp:lineTo x="21508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0 X 8 circle grid for strive to derive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129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337847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864129">
        <w:rPr>
          <w:rFonts w:ascii="Calibri" w:hAnsi="Calibri" w:cs="Calibri"/>
          <w:color w:val="7030A0"/>
          <w:sz w:val="56"/>
          <w:szCs w:val="56"/>
        </w:rPr>
        <w:t xml:space="preserve">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5C3BB7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5C3BB7"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F9198C">
        <w:rPr>
          <w:rFonts w:ascii="Calibri" w:hAnsi="Calibri" w:cs="Calibri"/>
          <w:noProof/>
          <w:color w:val="7030A0"/>
          <w:sz w:val="56"/>
          <w:szCs w:val="56"/>
        </w:rPr>
        <w:t xml:space="preserve"> </w:t>
      </w:r>
    </w:p>
    <w:p w14:paraId="788F6F0F" w14:textId="0734708F" w:rsidR="00C43BE2" w:rsidRDefault="00864129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   </w:t>
      </w:r>
      <w:r>
        <w:rPr>
          <w:rFonts w:ascii="Calibri" w:hAnsi="Calibri" w:cs="Calibri"/>
          <w:color w:val="7030A0"/>
          <w:sz w:val="56"/>
          <w:szCs w:val="56"/>
        </w:rPr>
        <w:t xml:space="preserve">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5C3BB7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</w:p>
    <w:p w14:paraId="55AFBEE0" w14:textId="17F4D09D" w:rsidR="00C43BE2" w:rsidRDefault="00C43BE2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864129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864129">
        <w:rPr>
          <w:rFonts w:ascii="Calibri" w:hAnsi="Calibri" w:cs="Calibri"/>
          <w:noProof/>
          <w:color w:val="7030A0"/>
          <w:sz w:val="56"/>
          <w:szCs w:val="56"/>
        </w:rPr>
        <w:t xml:space="preserve">     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 </w:t>
      </w:r>
      <w:r>
        <w:rPr>
          <w:rFonts w:ascii="Calibri" w:hAnsi="Calibri" w:cs="Calibri"/>
          <w:color w:val="7030A0"/>
          <w:sz w:val="56"/>
          <w:szCs w:val="56"/>
        </w:rPr>
        <w:t xml:space="preserve"> </w:t>
      </w:r>
    </w:p>
    <w:p w14:paraId="6790A3FB" w14:textId="5E02C077" w:rsidR="00A57CCA" w:rsidRDefault="00864129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           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       </w:t>
      </w: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2607F">
        <w:rPr>
          <w:rFonts w:ascii="Calibri" w:hAnsi="Calibri" w:cs="Calibri"/>
          <w:noProof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A30DF5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</w:p>
    <w:p w14:paraId="2F1CBB5C" w14:textId="40ABED42" w:rsidR="00C43BE2" w:rsidRDefault="00864129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            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       </w:t>
      </w: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A30DF5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</w:p>
    <w:p w14:paraId="282426FF" w14:textId="68F2256C" w:rsidR="00C43BE2" w:rsidRDefault="00864129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2607F">
        <w:rPr>
          <w:rFonts w:ascii="Calibri" w:hAnsi="Calibri" w:cs="Calibri"/>
          <w:color w:val="7030A0"/>
          <w:sz w:val="56"/>
          <w:szCs w:val="56"/>
        </w:rPr>
        <w:t xml:space="preserve">             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7A5EC1">
        <w:rPr>
          <w:rFonts w:ascii="Calibri" w:hAnsi="Calibri" w:cs="Calibri"/>
          <w:color w:val="7030A0"/>
          <w:sz w:val="56"/>
          <w:szCs w:val="56"/>
        </w:rPr>
        <w:t xml:space="preserve">      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  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A30DF5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</w:p>
    <w:p w14:paraId="282743FB" w14:textId="07B90261" w:rsidR="00BB600A" w:rsidRDefault="00BB600A" w:rsidP="00BB600A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720B4F38" w14:textId="265BC631" w:rsidR="00C43BE2" w:rsidRDefault="007A5EC1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 </w:t>
      </w:r>
      <w:r w:rsidR="00A30DF5">
        <w:rPr>
          <w:rFonts w:ascii="Calibri" w:hAnsi="Calibri" w:cs="Calibri"/>
          <w:color w:val="7030A0"/>
          <w:sz w:val="56"/>
          <w:szCs w:val="56"/>
        </w:rPr>
        <w:t xml:space="preserve"> </w:t>
      </w:r>
      <w:r w:rsidR="00F9198C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</w:p>
    <w:p w14:paraId="011F7079" w14:textId="108B01A2" w:rsidR="00A57CCA" w:rsidRDefault="00C43BE2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  </w:t>
      </w:r>
    </w:p>
    <w:p w14:paraId="36F86183" w14:textId="5F9CEAB9" w:rsidR="00BB600A" w:rsidRDefault="00C2607F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7A5EC1">
        <w:rPr>
          <w:rFonts w:ascii="Calibri" w:hAnsi="Calibri" w:cs="Calibri"/>
          <w:noProof/>
          <w:color w:val="7030A0"/>
          <w:sz w:val="72"/>
          <w:szCs w:val="72"/>
        </w:rPr>
        <w:t xml:space="preserve">   </w:t>
      </w:r>
      <w:r w:rsidR="00BB600A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7A5EC1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BB600A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7A5EC1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BB600A">
        <w:rPr>
          <w:rFonts w:ascii="Calibri" w:hAnsi="Calibri" w:cs="Calibri"/>
          <w:noProof/>
          <w:color w:val="7030A0"/>
          <w:sz w:val="72"/>
          <w:szCs w:val="72"/>
        </w:rPr>
        <w:t xml:space="preserve">     </w:t>
      </w:r>
    </w:p>
    <w:p w14:paraId="68B1CA89" w14:textId="07B3CA95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176F5D52" w14:textId="77777777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038BBFD4" w14:textId="234ADAD2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09B9639D" w14:textId="77777777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2E1B192A" w14:textId="733ABC31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2F3B077E" w14:textId="240656A3" w:rsidR="00BB600A" w:rsidRDefault="005C472B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3660F1" wp14:editId="210290CA">
                <wp:simplePos x="0" y="0"/>
                <wp:positionH relativeFrom="column">
                  <wp:posOffset>347345</wp:posOffset>
                </wp:positionH>
                <wp:positionV relativeFrom="paragraph">
                  <wp:posOffset>253365</wp:posOffset>
                </wp:positionV>
                <wp:extent cx="5196205" cy="5981700"/>
                <wp:effectExtent l="0" t="0" r="23495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205" cy="598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CA5E2" id="Rectangle 518" o:spid="_x0000_s1026" style="position:absolute;margin-left:27.35pt;margin-top:19.95pt;width:409.15pt;height:47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  <w:r w:rsidR="00BB600A">
        <w:rPr>
          <w:rFonts w:ascii="Calibri" w:hAnsi="Calibri" w:cs="Calibri"/>
          <w:noProof/>
          <w:color w:val="7030A0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38E8AADE" wp14:editId="0BF40128">
            <wp:simplePos x="0" y="0"/>
            <wp:positionH relativeFrom="column">
              <wp:posOffset>533400</wp:posOffset>
            </wp:positionH>
            <wp:positionV relativeFrom="page">
              <wp:posOffset>2247900</wp:posOffset>
            </wp:positionV>
            <wp:extent cx="4800600" cy="5534025"/>
            <wp:effectExtent l="0" t="0" r="0" b="9525"/>
            <wp:wrapThrough wrapText="bothSides">
              <wp:wrapPolygon edited="0">
                <wp:start x="0" y="0"/>
                <wp:lineTo x="0" y="21563"/>
                <wp:lineTo x="21514" y="21563"/>
                <wp:lineTo x="21514" y="0"/>
                <wp:lineTo x="0" y="0"/>
              </wp:wrapPolygon>
            </wp:wrapThrough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10 X 9 circle grid for Strive to Deriv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00A">
        <w:rPr>
          <w:rFonts w:ascii="Calibri" w:hAnsi="Calibri" w:cs="Calibri"/>
          <w:noProof/>
          <w:color w:val="7030A0"/>
          <w:sz w:val="72"/>
          <w:szCs w:val="72"/>
        </w:rPr>
        <w:t xml:space="preserve">                   </w:t>
      </w:r>
    </w:p>
    <w:p w14:paraId="2C480EEA" w14:textId="3D0E326C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00995DC0" w14:textId="77777777" w:rsidR="00BB600A" w:rsidRDefault="00BB600A" w:rsidP="00BB600A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1754291E" w14:textId="1841CBFA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0A4A5697" w14:textId="77777777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507C4720" w14:textId="4AC174A9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7AA54FA8" w14:textId="77777777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5515CDA0" w14:textId="407E4F83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48BD2D01" w14:textId="77777777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6CAC8F52" w14:textId="330325C4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1ACC961D" w14:textId="35A79C12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7A1B2797" w14:textId="77777777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603C6A4C" w14:textId="08C6C67F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4CB9A44B" w14:textId="71902325" w:rsidR="007A5EC1" w:rsidRDefault="007A5EC1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010CA37A" w14:textId="5087781A" w:rsidR="00C2607F" w:rsidRDefault="008F24E8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>
        <w:rPr>
          <w:rFonts w:ascii="Calibri" w:hAnsi="Calibri" w:cs="Calibri"/>
          <w:noProof/>
          <w:color w:val="7030A0"/>
          <w:sz w:val="72"/>
          <w:szCs w:val="72"/>
        </w:rPr>
        <w:drawing>
          <wp:anchor distT="0" distB="0" distL="114300" distR="114300" simplePos="0" relativeHeight="251756544" behindDoc="0" locked="0" layoutInCell="1" allowOverlap="1" wp14:anchorId="17BEC052" wp14:editId="7DF67FA0">
            <wp:simplePos x="0" y="0"/>
            <wp:positionH relativeFrom="column">
              <wp:posOffset>400050</wp:posOffset>
            </wp:positionH>
            <wp:positionV relativeFrom="paragraph">
              <wp:posOffset>396240</wp:posOffset>
            </wp:positionV>
            <wp:extent cx="5229225" cy="5619750"/>
            <wp:effectExtent l="0" t="0" r="9525" b="0"/>
            <wp:wrapThrough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 X 10 circle grid for strive to derive revised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72B"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63CC03" wp14:editId="4F0A798F">
                <wp:simplePos x="0" y="0"/>
                <wp:positionH relativeFrom="column">
                  <wp:posOffset>76200</wp:posOffset>
                </wp:positionH>
                <wp:positionV relativeFrom="paragraph">
                  <wp:posOffset>215265</wp:posOffset>
                </wp:positionV>
                <wp:extent cx="5829300" cy="6010275"/>
                <wp:effectExtent l="0" t="0" r="19050" b="28575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01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D51F8" id="Rectangle 519" o:spid="_x0000_s1026" style="position:absolute;margin-left:6pt;margin-top:16.95pt;width:459pt;height:473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" filled="f" strokecolor="#d8d8d8 [2732]" strokeweight="1pt">
                <v:stroke dashstyle="3 1"/>
              </v:rect>
            </w:pict>
          </mc:Fallback>
        </mc:AlternateContent>
      </w:r>
    </w:p>
    <w:p w14:paraId="570BEC46" w14:textId="7C4DD23D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2530776D" w14:textId="0DB50D5B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19A22B6C" w14:textId="7D68969D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3066F0B5" w14:textId="77777777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2E1794F9" w14:textId="59BAE5AE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720A1A27" w14:textId="77777777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6A19483C" w14:textId="77777777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56"/>
          <w:szCs w:val="56"/>
        </w:rPr>
      </w:pPr>
    </w:p>
    <w:p w14:paraId="0E1751B7" w14:textId="31461ED3" w:rsidR="00A30DF5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56"/>
          <w:szCs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t xml:space="preserve"> </w:t>
      </w:r>
    </w:p>
    <w:p w14:paraId="1BC83870" w14:textId="6B29EAF0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56"/>
          <w:szCs w:val="56"/>
        </w:rPr>
      </w:pPr>
    </w:p>
    <w:p w14:paraId="4226F99D" w14:textId="77777777" w:rsidR="00C2607F" w:rsidRDefault="00C2607F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56"/>
          <w:szCs w:val="56"/>
        </w:rPr>
      </w:pPr>
    </w:p>
    <w:p w14:paraId="25716E0C" w14:textId="77777777" w:rsidR="00A30DF5" w:rsidRDefault="00A30DF5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56"/>
          <w:szCs w:val="56"/>
        </w:rPr>
      </w:pPr>
    </w:p>
    <w:p w14:paraId="3581B3FB" w14:textId="2FA69A12" w:rsid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w:t xml:space="preserve">                     </w:t>
      </w:r>
      <w:r w:rsidRPr="00A30DF5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</w:p>
    <w:p w14:paraId="746C6F7D" w14:textId="7EFDF894" w:rsid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703654CD" w14:textId="77777777" w:rsid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728FD7C6" w14:textId="2237BAB5" w:rsidR="00864129" w:rsidRDefault="005C472B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>
        <w:rPr>
          <w:rFonts w:ascii="Calibri" w:hAnsi="Calibri" w:cs="Calibri"/>
          <w:noProof/>
          <w:color w:val="7030A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02775D" wp14:editId="24FDFDDE">
                <wp:simplePos x="0" y="0"/>
                <wp:positionH relativeFrom="column">
                  <wp:posOffset>-133350</wp:posOffset>
                </wp:positionH>
                <wp:positionV relativeFrom="paragraph">
                  <wp:posOffset>329565</wp:posOffset>
                </wp:positionV>
                <wp:extent cx="6048375" cy="5915025"/>
                <wp:effectExtent l="0" t="0" r="28575" b="28575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91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C9A83F" id="Rectangle 520" o:spid="_x0000_s1026" style="position:absolute;margin-left:-10.5pt;margin-top:25.95pt;width:476.25pt;height:465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" filled="f" strokecolor="#d8d8d8 [2732]" strokeweight="1pt">
                <v:stroke dashstyle="3 1"/>
              </v:rect>
            </w:pict>
          </mc:Fallback>
        </mc:AlternateContent>
      </w:r>
    </w:p>
    <w:p w14:paraId="59CE573D" w14:textId="77777777" w:rsid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494BF1E6" w14:textId="77777777" w:rsid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</w:p>
    <w:p w14:paraId="3FCA4E09" w14:textId="6625BBBE" w:rsidR="00864129" w:rsidRPr="00864129" w:rsidRDefault="00864129" w:rsidP="00C43BE2">
      <w:pPr>
        <w:spacing w:before="0" w:after="0" w:line="240" w:lineRule="auto"/>
        <w:rPr>
          <w:rFonts w:ascii="Calibri" w:hAnsi="Calibri" w:cs="Calibri"/>
          <w:noProof/>
          <w:color w:val="7030A0"/>
          <w:sz w:val="72"/>
          <w:szCs w:val="72"/>
        </w:rPr>
      </w:pPr>
      <w:r w:rsidRPr="00864129">
        <w:rPr>
          <w:rFonts w:ascii="Calibri" w:hAnsi="Calibri" w:cs="Calibri"/>
          <w:noProof/>
          <w:color w:val="7030A0"/>
          <w:sz w:val="72"/>
          <w:szCs w:val="72"/>
        </w:rPr>
        <w:t xml:space="preserve"> </w:t>
      </w:r>
      <w:r w:rsidR="00B91A6C">
        <w:rPr>
          <w:rFonts w:ascii="Calibri" w:hAnsi="Calibri" w:cs="Calibri"/>
          <w:noProof/>
          <w:color w:val="7030A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50A05831" wp14:editId="45E0CB17">
            <wp:simplePos x="0" y="0"/>
            <wp:positionH relativeFrom="column">
              <wp:posOffset>104775</wp:posOffset>
            </wp:positionH>
            <wp:positionV relativeFrom="page">
              <wp:posOffset>2266950</wp:posOffset>
            </wp:positionV>
            <wp:extent cx="5495925" cy="5638800"/>
            <wp:effectExtent l="0" t="0" r="9525" b="0"/>
            <wp:wrapThrough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0 X 11 cicle grid for Strive to Deriv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F54B0" w14:textId="4984F536" w:rsidR="00A57CCA" w:rsidRDefault="00337847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72"/>
          <w:szCs w:val="72"/>
        </w:rPr>
        <w:t xml:space="preserve">     </w:t>
      </w:r>
      <w:r w:rsidR="005C3BB7">
        <w:rPr>
          <w:rFonts w:ascii="Calibri" w:hAnsi="Calibri" w:cs="Calibri"/>
          <w:color w:val="7030A0"/>
          <w:sz w:val="72"/>
          <w:szCs w:val="72"/>
        </w:rPr>
        <w:t xml:space="preserve">  </w:t>
      </w:r>
      <w:r w:rsidR="00F9198C">
        <w:rPr>
          <w:rFonts w:ascii="Calibri" w:hAnsi="Calibri" w:cs="Calibri"/>
          <w:color w:val="7030A0"/>
          <w:sz w:val="72"/>
          <w:szCs w:val="72"/>
        </w:rPr>
        <w:t xml:space="preserve">         </w:t>
      </w:r>
    </w:p>
    <w:p w14:paraId="113DEEA3" w14:textId="6F348500" w:rsidR="00C43BE2" w:rsidRDefault="00C43BE2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</w:t>
      </w:r>
    </w:p>
    <w:p w14:paraId="39891267" w14:textId="7FDE3CAE" w:rsidR="00B91A6C" w:rsidRDefault="00C43BE2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rFonts w:ascii="Calibri" w:hAnsi="Calibri" w:cs="Calibri"/>
          <w:color w:val="7030A0"/>
          <w:sz w:val="56"/>
          <w:szCs w:val="56"/>
        </w:rPr>
        <w:t xml:space="preserve">   </w:t>
      </w:r>
    </w:p>
    <w:p w14:paraId="0BCAE7E2" w14:textId="2B7148D0" w:rsidR="00B91A6C" w:rsidRDefault="00B91A6C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</w:p>
    <w:p w14:paraId="4A6B7E9C" w14:textId="77777777" w:rsidR="005C472B" w:rsidRDefault="005C472B" w:rsidP="00C43BE2">
      <w:pPr>
        <w:spacing w:before="0" w:after="0" w:line="240" w:lineRule="auto"/>
        <w:rPr>
          <w:noProof/>
        </w:rPr>
      </w:pPr>
    </w:p>
    <w:p w14:paraId="44ED0158" w14:textId="5B96FCC2" w:rsidR="00B91A6C" w:rsidRDefault="005C472B" w:rsidP="00C43BE2">
      <w:pPr>
        <w:spacing w:before="0" w:after="0" w:line="240" w:lineRule="auto"/>
        <w:rPr>
          <w:rFonts w:ascii="Calibri" w:hAnsi="Calibri" w:cs="Calibri"/>
          <w:color w:val="7030A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C365F1" wp14:editId="47F04B34">
            <wp:simplePos x="0" y="0"/>
            <wp:positionH relativeFrom="column">
              <wp:posOffset>-104775</wp:posOffset>
            </wp:positionH>
            <wp:positionV relativeFrom="page">
              <wp:posOffset>2228850</wp:posOffset>
            </wp:positionV>
            <wp:extent cx="5772150" cy="5413375"/>
            <wp:effectExtent l="0" t="0" r="0" b="0"/>
            <wp:wrapThrough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hrough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/>
                    <a:stretch/>
                  </pic:blipFill>
                  <pic:spPr bwMode="auto">
                    <a:xfrm>
                      <a:off x="0" y="0"/>
                      <a:ext cx="5772150" cy="541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6CA85E" w14:textId="1C12600F" w:rsidR="009D3D89" w:rsidRDefault="005C472B" w:rsidP="00C43BE2">
      <w:pPr>
        <w:spacing w:before="0" w:after="0" w:line="240" w:lineRule="auto"/>
        <w:rPr>
          <w:b/>
          <w:color w:val="6F60A8"/>
          <w:sz w:val="56"/>
        </w:rPr>
      </w:pPr>
      <w:r>
        <w:rPr>
          <w:rFonts w:ascii="Calibri" w:hAnsi="Calibri" w:cs="Calibri"/>
          <w:noProof/>
          <w:color w:val="7030A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132E37" wp14:editId="76DD44DD">
                <wp:simplePos x="0" y="0"/>
                <wp:positionH relativeFrom="column">
                  <wp:posOffset>-190500</wp:posOffset>
                </wp:positionH>
                <wp:positionV relativeFrom="paragraph">
                  <wp:posOffset>481965</wp:posOffset>
                </wp:positionV>
                <wp:extent cx="6143625" cy="5829300"/>
                <wp:effectExtent l="0" t="0" r="28575" b="19050"/>
                <wp:wrapNone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582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8D1ADB" id="Rectangle 521" o:spid="_x0000_s1026" style="position:absolute;margin-left:-15pt;margin-top:37.95pt;width:483.75pt;height:459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" filled="f" strokecolor="#d8d8d8 [2732]" strokeweight="1pt">
                <v:stroke dashstyle="3 1"/>
              </v:rect>
            </w:pict>
          </mc:Fallback>
        </mc:AlternateContent>
      </w:r>
      <w:r w:rsidR="00C43BE2">
        <w:rPr>
          <w:rFonts w:ascii="Calibri" w:hAnsi="Calibri" w:cs="Calibri"/>
          <w:color w:val="7030A0"/>
          <w:sz w:val="56"/>
          <w:szCs w:val="56"/>
        </w:rPr>
        <w:t xml:space="preserve">  </w:t>
      </w:r>
      <w:r w:rsidR="00856251">
        <w:rPr>
          <w:rFonts w:ascii="Calibri" w:hAnsi="Calibri" w:cs="Calibri"/>
          <w:color w:val="7030A0"/>
          <w:sz w:val="56"/>
          <w:szCs w:val="56"/>
        </w:rPr>
        <w:br w:type="page"/>
      </w:r>
      <w:r w:rsidR="00877F22">
        <w:rPr>
          <w:rFonts w:ascii="Calibri" w:hAnsi="Calibri" w:cs="Calibri"/>
          <w:color w:val="7030A0"/>
          <w:sz w:val="56"/>
          <w:szCs w:val="56"/>
        </w:rPr>
        <w:lastRenderedPageBreak/>
        <w:t xml:space="preserve">                          </w:t>
      </w:r>
      <w:r w:rsidR="00856251">
        <w:rPr>
          <w:b/>
          <w:color w:val="6F60A8"/>
          <w:sz w:val="56"/>
        </w:rPr>
        <w:t>Scorecard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810"/>
        <w:gridCol w:w="4225"/>
      </w:tblGrid>
      <w:tr w:rsidR="002D2D8D" w14:paraId="2A2D4381" w14:textId="45595ADB" w:rsidTr="002D2D8D">
        <w:tc>
          <w:tcPr>
            <w:tcW w:w="4315" w:type="dxa"/>
          </w:tcPr>
          <w:p w14:paraId="14D0D2A2" w14:textId="027F6E05" w:rsidR="002D2D8D" w:rsidRP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  <w:r w:rsidRPr="002D2D8D">
              <w:rPr>
                <w:b/>
                <w:color w:val="6F60A8"/>
                <w:sz w:val="48"/>
              </w:rPr>
              <w:t>P</w:t>
            </w:r>
            <w:r>
              <w:rPr>
                <w:b/>
                <w:color w:val="6F60A8"/>
                <w:sz w:val="48"/>
              </w:rPr>
              <w:t>l</w:t>
            </w:r>
            <w:r w:rsidRPr="002D2D8D">
              <w:rPr>
                <w:b/>
                <w:color w:val="6F60A8"/>
                <w:sz w:val="48"/>
              </w:rPr>
              <w:t>ayer 1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A66608C" w14:textId="77777777" w:rsidR="002D2D8D" w:rsidRPr="002D2D8D" w:rsidRDefault="002D2D8D" w:rsidP="002D2D8D">
            <w:pPr>
              <w:spacing w:before="0" w:after="0" w:line="240" w:lineRule="auto"/>
              <w:rPr>
                <w:b/>
                <w:color w:val="6F60A8"/>
                <w:sz w:val="48"/>
              </w:rPr>
            </w:pPr>
          </w:p>
        </w:tc>
        <w:tc>
          <w:tcPr>
            <w:tcW w:w="4225" w:type="dxa"/>
          </w:tcPr>
          <w:p w14:paraId="0FFF6951" w14:textId="6DAC5D4D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  <w:r w:rsidRPr="002D2D8D">
              <w:rPr>
                <w:b/>
                <w:color w:val="6F60A8"/>
                <w:sz w:val="48"/>
              </w:rPr>
              <w:t>P</w:t>
            </w:r>
            <w:r>
              <w:rPr>
                <w:b/>
                <w:color w:val="6F60A8"/>
                <w:sz w:val="48"/>
              </w:rPr>
              <w:t>l</w:t>
            </w:r>
            <w:r w:rsidRPr="002D2D8D">
              <w:rPr>
                <w:b/>
                <w:color w:val="6F60A8"/>
                <w:sz w:val="48"/>
              </w:rPr>
              <w:t xml:space="preserve">ayer </w:t>
            </w:r>
            <w:r>
              <w:rPr>
                <w:b/>
                <w:color w:val="6F60A8"/>
                <w:sz w:val="48"/>
              </w:rPr>
              <w:t>2</w:t>
            </w:r>
          </w:p>
        </w:tc>
      </w:tr>
      <w:tr w:rsidR="002D2D8D" w14:paraId="4076AA08" w14:textId="181EF494" w:rsidTr="002D2D8D">
        <w:trPr>
          <w:trHeight w:val="1008"/>
        </w:trPr>
        <w:tc>
          <w:tcPr>
            <w:tcW w:w="4315" w:type="dxa"/>
          </w:tcPr>
          <w:p w14:paraId="25837D9D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BA2375A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76998ED4" w14:textId="5560BF92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115DA238" w14:textId="7C095CA3" w:rsidTr="002D2D8D">
        <w:trPr>
          <w:trHeight w:val="1008"/>
        </w:trPr>
        <w:tc>
          <w:tcPr>
            <w:tcW w:w="4315" w:type="dxa"/>
          </w:tcPr>
          <w:p w14:paraId="2365BF03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87F17A1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0E33E2B6" w14:textId="7582DDAC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3782B2C0" w14:textId="778D1F94" w:rsidTr="002D2D8D">
        <w:trPr>
          <w:trHeight w:val="1008"/>
        </w:trPr>
        <w:tc>
          <w:tcPr>
            <w:tcW w:w="4315" w:type="dxa"/>
          </w:tcPr>
          <w:p w14:paraId="502506CC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F456AB3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7C016B32" w14:textId="2ED9A96C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075FBD7B" w14:textId="5D7A55DF" w:rsidTr="002D2D8D">
        <w:trPr>
          <w:trHeight w:val="1008"/>
        </w:trPr>
        <w:tc>
          <w:tcPr>
            <w:tcW w:w="4315" w:type="dxa"/>
          </w:tcPr>
          <w:p w14:paraId="2C104625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F2D5F7F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393D3DD4" w14:textId="49C900B8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0FBB3A3A" w14:textId="7D79C47B" w:rsidTr="002D2D8D">
        <w:trPr>
          <w:trHeight w:val="1008"/>
        </w:trPr>
        <w:tc>
          <w:tcPr>
            <w:tcW w:w="4315" w:type="dxa"/>
          </w:tcPr>
          <w:p w14:paraId="7EF4C875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41F061A0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4373940D" w14:textId="12BEEF56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77C2B3D7" w14:textId="440389D1" w:rsidTr="002D2D8D">
        <w:trPr>
          <w:trHeight w:val="1008"/>
        </w:trPr>
        <w:tc>
          <w:tcPr>
            <w:tcW w:w="4315" w:type="dxa"/>
          </w:tcPr>
          <w:p w14:paraId="1CB57127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748CA11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56CB019F" w14:textId="50ED364B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02435DD0" w14:textId="450A23C7" w:rsidTr="002D2D8D">
        <w:trPr>
          <w:trHeight w:val="1008"/>
        </w:trPr>
        <w:tc>
          <w:tcPr>
            <w:tcW w:w="4315" w:type="dxa"/>
          </w:tcPr>
          <w:p w14:paraId="037A34AC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13A6EDA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310B5C2A" w14:textId="1CABADE2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51AF00AD" w14:textId="1BDB8D0E" w:rsidTr="002D2D8D">
        <w:trPr>
          <w:trHeight w:val="1008"/>
        </w:trPr>
        <w:tc>
          <w:tcPr>
            <w:tcW w:w="4315" w:type="dxa"/>
          </w:tcPr>
          <w:p w14:paraId="13021367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9EE9DC6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50BF04BD" w14:textId="038ED784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7C67CC21" w14:textId="4B259868" w:rsidTr="002D2D8D">
        <w:trPr>
          <w:trHeight w:val="1008"/>
        </w:trPr>
        <w:tc>
          <w:tcPr>
            <w:tcW w:w="4315" w:type="dxa"/>
          </w:tcPr>
          <w:p w14:paraId="11978220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8F8B29D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7C54AE23" w14:textId="5595CAEF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  <w:tr w:rsidR="002D2D8D" w14:paraId="601C1D10" w14:textId="77777777" w:rsidTr="002D2D8D">
        <w:trPr>
          <w:trHeight w:val="1008"/>
        </w:trPr>
        <w:tc>
          <w:tcPr>
            <w:tcW w:w="4315" w:type="dxa"/>
          </w:tcPr>
          <w:p w14:paraId="0F491696" w14:textId="77777777" w:rsidR="002D2D8D" w:rsidRDefault="002D2D8D" w:rsidP="002D2D8D">
            <w:pPr>
              <w:spacing w:before="0" w:after="0" w:line="240" w:lineRule="auto"/>
              <w:jc w:val="center"/>
              <w:rPr>
                <w:b/>
                <w:color w:val="6F60A8"/>
                <w:sz w:val="56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1F42E99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  <w:tc>
          <w:tcPr>
            <w:tcW w:w="4225" w:type="dxa"/>
          </w:tcPr>
          <w:p w14:paraId="0FAC4D3F" w14:textId="77777777" w:rsidR="002D2D8D" w:rsidRDefault="002D2D8D" w:rsidP="002D2D8D">
            <w:pPr>
              <w:spacing w:before="0" w:after="0" w:line="240" w:lineRule="auto"/>
              <w:rPr>
                <w:b/>
                <w:color w:val="6F60A8"/>
                <w:sz w:val="56"/>
              </w:rPr>
            </w:pPr>
          </w:p>
        </w:tc>
      </w:tr>
    </w:tbl>
    <w:p w14:paraId="358A96C2" w14:textId="4061646C" w:rsidR="00A568FD" w:rsidRDefault="00A568FD" w:rsidP="003C32FE">
      <w:pPr>
        <w:spacing w:before="0" w:after="0" w:line="240" w:lineRule="auto"/>
        <w:rPr>
          <w:b/>
          <w:color w:val="6F60A8"/>
          <w:sz w:val="56"/>
        </w:rPr>
      </w:pPr>
    </w:p>
    <w:sectPr w:rsidR="00A568FD" w:rsidSect="00956107">
      <w:headerReference w:type="default" r:id="rId58"/>
      <w:footerReference w:type="default" r:id="rId59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3B630" w14:textId="77777777" w:rsidR="001A3AB6" w:rsidRDefault="001A3AB6" w:rsidP="00D45945">
      <w:pPr>
        <w:spacing w:before="0" w:after="0" w:line="240" w:lineRule="auto"/>
      </w:pPr>
      <w:r>
        <w:separator/>
      </w:r>
    </w:p>
  </w:endnote>
  <w:endnote w:type="continuationSeparator" w:id="0">
    <w:p w14:paraId="3C629350" w14:textId="77777777" w:rsidR="001A3AB6" w:rsidRDefault="001A3AB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828E0" w14:textId="77777777" w:rsidR="006D527F" w:rsidRDefault="006B0C06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FC634D1" wp14:editId="01E528F2">
              <wp:simplePos x="0" y="0"/>
              <wp:positionH relativeFrom="page">
                <wp:posOffset>104775</wp:posOffset>
              </wp:positionH>
              <wp:positionV relativeFrom="paragraph">
                <wp:posOffset>3175</wp:posOffset>
              </wp:positionV>
              <wp:extent cx="3048000" cy="70485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B2DFE" w14:textId="77777777" w:rsidR="006B0C06" w:rsidRPr="006D14E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14E6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Math Fact Fluency </w:t>
                          </w:r>
                        </w:p>
                        <w:p w14:paraId="15E04A75" w14:textId="77777777" w:rsidR="006B0C06" w:rsidRPr="006B0C0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>by Jennifer Bay-Williams and Gina Kling</w:t>
                          </w:r>
                        </w:p>
                        <w:p w14:paraId="58953488" w14:textId="77777777" w:rsidR="006B0C06" w:rsidRPr="006B0C0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>Copyright © 2019 ASCD.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634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.25pt;margin-top:.25pt;width:240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" filled="f" stroked="f">
              <v:textbox>
                <w:txbxContent>
                  <w:p w14:paraId="46BB2DFE" w14:textId="77777777" w:rsidR="006B0C06" w:rsidRPr="006D14E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6D14E6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Math Fact Fluency </w:t>
                    </w:r>
                  </w:p>
                  <w:p w14:paraId="15E04A75" w14:textId="77777777" w:rsidR="006B0C06" w:rsidRPr="006B0C0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>by Jennifer Bay-Williams and Gina Kling</w:t>
                    </w:r>
                  </w:p>
                  <w:p w14:paraId="58953488" w14:textId="77777777" w:rsidR="006B0C06" w:rsidRPr="006B0C0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>Copyright © 2019 ASCD. All Rights Reserved.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517B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A1B52" w14:textId="77777777" w:rsidR="001A3AB6" w:rsidRDefault="001A3AB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36E4D1B" w14:textId="77777777" w:rsidR="001A3AB6" w:rsidRDefault="001A3AB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4E799DA3" w14:textId="77777777" w:rsidTr="00E834B7">
      <w:trPr>
        <w:trHeight w:val="360"/>
      </w:trPr>
      <w:tc>
        <w:tcPr>
          <w:tcW w:w="3381" w:type="dxa"/>
        </w:tcPr>
        <w:p w14:paraId="09376F70" w14:textId="77777777" w:rsidR="00E834B7" w:rsidRDefault="003C636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0FB38801" wp14:editId="75755744">
                    <wp:simplePos x="0" y="0"/>
                    <wp:positionH relativeFrom="column">
                      <wp:posOffset>1388110</wp:posOffset>
                    </wp:positionH>
                    <wp:positionV relativeFrom="paragraph">
                      <wp:posOffset>34290</wp:posOffset>
                    </wp:positionV>
                    <wp:extent cx="254635" cy="289560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4635" cy="289560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34281C06" id="Division 24" o:spid="_x0000_s1026" style="position:absolute;margin-left:109.3pt;margin-top:2.7pt;width:20.05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" path="m127318,34139v18806,,34052,15246,34052,34052c161370,86997,146124,102243,127318,102243v-18806,,-34052,-15246,-34052,-34052c93266,49385,108512,34139,127318,34139xm127318,255421v-18806,,-34052,-15246,-34052,-34052c93266,202563,108512,187317,127318,187317v18806,,34052,15246,34052,34052c161370,240175,146124,255421,127318,255421xm33752,110728r187131,l220883,178832r-187131,l33752,110728xe" fillcolor="white [3212]" strokecolor="white [3212]" strokeweight="1pt">
                    <v:stroke joinstyle="miter"/>
                    <v:path arrowok="t" o:connecttype="custom" o:connectlocs="127318,34139;161370,68191;127318,102243;93266,68191;127318,34139;127318,255421;93266,221369;127318,187317;161370,221369;127318,255421;33752,110728;220883,110728;220883,178832;33752,178832;33752,110728" o:connectangles="0,0,0,0,0,0,0,0,0,0,0,0,0,0,0"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31A1C1CB" wp14:editId="2594466A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0C44FA4F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45E16CA" wp14:editId="689D2BC1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66B0675C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0A48C49" wp14:editId="73A6D26A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0D8C4F6F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1E31D20" wp14:editId="60E12EC3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099A792A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39CBDC63" wp14:editId="5CD28ADE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2EBAC739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14265CBD" wp14:editId="1EC07C54">
                    <wp:extent cx="3846991" cy="417902"/>
                    <wp:effectExtent l="19050" t="19050" r="20320" b="2095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6991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w16cex="http://schemas.microsoft.com/office/word/2018/wordml/cex" xmlns:w16="http://schemas.microsoft.com/office/word/2018/wordml"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4F60786C" w14:textId="79FA77CD" w:rsidR="006B0C06" w:rsidRPr="006B75B7" w:rsidRDefault="007345AE" w:rsidP="006B0C0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  <w:t>Strive to Derive</w:t>
                                </w:r>
                              </w:p>
                              <w:p w14:paraId="42F89D08" w14:textId="7460A627" w:rsidR="00E834B7" w:rsidRPr="006B0C06" w:rsidRDefault="006B0C06" w:rsidP="006B0C0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  <w:r w:rsidRPr="006B75B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Game </w:t>
                                </w:r>
                                <w:r w:rsidR="007345A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33</w:t>
                                </w:r>
                                <w:r w:rsidR="0035487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from </w:t>
                                </w:r>
                                <w:r w:rsidR="0035487E" w:rsidRPr="002278FC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4265CBD" id="Shape 61" o:spid="_x0000_s1026" alt="Logo here placeholder" style="width:302.9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4F60786C" w14:textId="79FA77CD" w:rsidR="006B0C06" w:rsidRPr="006B75B7" w:rsidRDefault="007345AE" w:rsidP="006B0C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  <w:t>Strive to Derive</w:t>
                          </w:r>
                        </w:p>
                        <w:p w14:paraId="42F89D08" w14:textId="7460A627" w:rsidR="00E834B7" w:rsidRPr="006B0C06" w:rsidRDefault="006B0C06" w:rsidP="006B0C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 w:rsidRPr="006B75B7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Game </w:t>
                          </w:r>
                          <w:r w:rsidR="007345AE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33</w:t>
                          </w:r>
                          <w:r w:rsidR="0035487E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from </w:t>
                          </w:r>
                          <w:r w:rsidR="0035487E" w:rsidRPr="002278FC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2AA15E71" w14:textId="77777777" w:rsidR="00D45945" w:rsidRDefault="003C636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96E68CC" wp14:editId="7BB7427B">
              <wp:simplePos x="0" y="0"/>
              <wp:positionH relativeFrom="leftMargin">
                <wp:posOffset>295275</wp:posOffset>
              </wp:positionH>
              <wp:positionV relativeFrom="paragraph">
                <wp:posOffset>-619073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7458D22C" id="Plus 21" o:spid="_x0000_s1026" style="position:absolute;margin-left:23.25pt;margin-top:-48.7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marg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7E69DC" wp14:editId="4CAFFC74">
              <wp:simplePos x="0" y="0"/>
              <wp:positionH relativeFrom="column">
                <wp:posOffset>-669925</wp:posOffset>
              </wp:positionH>
              <wp:positionV relativeFrom="paragraph">
                <wp:posOffset>-681355</wp:posOffset>
              </wp:positionV>
              <wp:extent cx="350874" cy="350874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874" cy="35087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B2F9FAA" id="Shape 18" o:spid="_x0000_s1026" style="position:absolute;margin-left:-52.75pt;margin-top:-53.65pt;width:27.65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 w:rsidR="006856F3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674DEB0" wp14:editId="1C8FB2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63044"/>
              <wp:effectExtent l="19050" t="57150" r="17780" b="330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63044"/>
                        <a:chOff x="0" y="0"/>
                        <a:chExt cx="7785630" cy="10063044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8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730" y="9401174"/>
                          <a:ext cx="7779900" cy="661870"/>
                          <a:chOff x="0" y="-2950"/>
                          <a:chExt cx="7779900" cy="662133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2"/>
                        <wps:cNvSpPr/>
                        <wps:spPr>
                          <a:xfrm>
                            <a:off x="2636400" y="23864"/>
                            <a:ext cx="5143500" cy="635319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6656164D" id="Group 3" o:spid="_x0000_s1026" style="position:absolute;margin-left:0;margin-top:0;width:613.05pt;height:792.35pt;z-index:-251653120;mso-width-percent:1010;mso-height-percent:1010;mso-position-horizontal:center;mso-position-horizontal-relative:page;mso-position-vertical:center;mso-position-vertical-relative:page;mso-width-percent:1010;mso-height-percent:1010" coordsize="77856,10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7;top:94011;width:77799;height:6619;rotation:180" coordorigin=",-29" coordsize="77799,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26364;top:238;width:51435;height:6353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5143500,0;5143500,635319;1018903,635319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60E5B"/>
    <w:rsid w:val="00075449"/>
    <w:rsid w:val="00083BAA"/>
    <w:rsid w:val="000A5118"/>
    <w:rsid w:val="000C52DE"/>
    <w:rsid w:val="000D3337"/>
    <w:rsid w:val="000D44E2"/>
    <w:rsid w:val="00104C94"/>
    <w:rsid w:val="001127F9"/>
    <w:rsid w:val="0014583A"/>
    <w:rsid w:val="001766D6"/>
    <w:rsid w:val="00186FBF"/>
    <w:rsid w:val="001A3AB6"/>
    <w:rsid w:val="001B1B45"/>
    <w:rsid w:val="001B5230"/>
    <w:rsid w:val="001E4AFC"/>
    <w:rsid w:val="002278FC"/>
    <w:rsid w:val="00260E53"/>
    <w:rsid w:val="00273D32"/>
    <w:rsid w:val="002D2D8D"/>
    <w:rsid w:val="0032124A"/>
    <w:rsid w:val="00334591"/>
    <w:rsid w:val="00337847"/>
    <w:rsid w:val="003444BE"/>
    <w:rsid w:val="00347540"/>
    <w:rsid w:val="003517B4"/>
    <w:rsid w:val="003524B8"/>
    <w:rsid w:val="0035487E"/>
    <w:rsid w:val="00354C15"/>
    <w:rsid w:val="003936EF"/>
    <w:rsid w:val="003C32FE"/>
    <w:rsid w:val="003C6367"/>
    <w:rsid w:val="003D0119"/>
    <w:rsid w:val="003E24DF"/>
    <w:rsid w:val="00401715"/>
    <w:rsid w:val="00401F0E"/>
    <w:rsid w:val="00412B64"/>
    <w:rsid w:val="004201D8"/>
    <w:rsid w:val="00444C4F"/>
    <w:rsid w:val="00465FC2"/>
    <w:rsid w:val="004A2B0D"/>
    <w:rsid w:val="004B24F2"/>
    <w:rsid w:val="004C67E2"/>
    <w:rsid w:val="0053784A"/>
    <w:rsid w:val="00563742"/>
    <w:rsid w:val="00564809"/>
    <w:rsid w:val="00597E25"/>
    <w:rsid w:val="005C2210"/>
    <w:rsid w:val="005C3BB7"/>
    <w:rsid w:val="005C472B"/>
    <w:rsid w:val="005F7C14"/>
    <w:rsid w:val="006011AA"/>
    <w:rsid w:val="006127BB"/>
    <w:rsid w:val="00615018"/>
    <w:rsid w:val="0062123A"/>
    <w:rsid w:val="00635B3A"/>
    <w:rsid w:val="00646E75"/>
    <w:rsid w:val="00660B92"/>
    <w:rsid w:val="006856F3"/>
    <w:rsid w:val="006B0C06"/>
    <w:rsid w:val="006D14E6"/>
    <w:rsid w:val="006D527F"/>
    <w:rsid w:val="006F6F10"/>
    <w:rsid w:val="007345AE"/>
    <w:rsid w:val="007628D5"/>
    <w:rsid w:val="007669BF"/>
    <w:rsid w:val="00783E79"/>
    <w:rsid w:val="00786B16"/>
    <w:rsid w:val="00787076"/>
    <w:rsid w:val="007A5EC1"/>
    <w:rsid w:val="007B5AE8"/>
    <w:rsid w:val="007F5192"/>
    <w:rsid w:val="00813AC2"/>
    <w:rsid w:val="00832B4B"/>
    <w:rsid w:val="0083557A"/>
    <w:rsid w:val="00846BA3"/>
    <w:rsid w:val="008542F1"/>
    <w:rsid w:val="00856251"/>
    <w:rsid w:val="00864129"/>
    <w:rsid w:val="00876633"/>
    <w:rsid w:val="00877F22"/>
    <w:rsid w:val="008C63F0"/>
    <w:rsid w:val="008F24E8"/>
    <w:rsid w:val="00952FBD"/>
    <w:rsid w:val="00956107"/>
    <w:rsid w:val="00961867"/>
    <w:rsid w:val="00973EAF"/>
    <w:rsid w:val="009B2E84"/>
    <w:rsid w:val="009C0C88"/>
    <w:rsid w:val="009D3D89"/>
    <w:rsid w:val="00A11A20"/>
    <w:rsid w:val="00A30DF5"/>
    <w:rsid w:val="00A40C0B"/>
    <w:rsid w:val="00A568FD"/>
    <w:rsid w:val="00A57CCA"/>
    <w:rsid w:val="00A92F8A"/>
    <w:rsid w:val="00A96CF8"/>
    <w:rsid w:val="00AB4269"/>
    <w:rsid w:val="00B02046"/>
    <w:rsid w:val="00B22215"/>
    <w:rsid w:val="00B43584"/>
    <w:rsid w:val="00B50294"/>
    <w:rsid w:val="00B91A6C"/>
    <w:rsid w:val="00BB600A"/>
    <w:rsid w:val="00BD1D14"/>
    <w:rsid w:val="00C2607F"/>
    <w:rsid w:val="00C43BE2"/>
    <w:rsid w:val="00C70786"/>
    <w:rsid w:val="00C8222A"/>
    <w:rsid w:val="00C838C6"/>
    <w:rsid w:val="00D12363"/>
    <w:rsid w:val="00D45945"/>
    <w:rsid w:val="00D66593"/>
    <w:rsid w:val="00DB33A5"/>
    <w:rsid w:val="00DE705E"/>
    <w:rsid w:val="00E14C36"/>
    <w:rsid w:val="00E27663"/>
    <w:rsid w:val="00E27B46"/>
    <w:rsid w:val="00E55D74"/>
    <w:rsid w:val="00E6540C"/>
    <w:rsid w:val="00E81E2A"/>
    <w:rsid w:val="00E834B7"/>
    <w:rsid w:val="00EE0952"/>
    <w:rsid w:val="00F15F65"/>
    <w:rsid w:val="00F3145D"/>
    <w:rsid w:val="00F83C6E"/>
    <w:rsid w:val="00F9198C"/>
    <w:rsid w:val="00F91C1C"/>
    <w:rsid w:val="00FE0F43"/>
    <w:rsid w:val="00FE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24BF6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186F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86F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86FB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A568FD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color w:val="auto"/>
      <w:kern w:val="0"/>
      <w:sz w:val="16"/>
      <w:szCs w:val="16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568FD"/>
    <w:rPr>
      <w:rFonts w:ascii="Calibri" w:eastAsia="Calibri" w:hAnsi="Calibri" w:cs="Calibri"/>
      <w:sz w:val="16"/>
      <w:szCs w:val="1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A568FD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color w:val="auto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2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94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8" Type="http://schemas.openxmlformats.org/officeDocument/2006/relationships/footnotes" Target="footnotes.xml"/><Relationship Id="rId51" Type="http://schemas.openxmlformats.org/officeDocument/2006/relationships/image" Target="media/image42.JPG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5205292-0dc0-4e6d-957e-9d1a6f2aca2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C3FE40AE2294D820C896E9BCCA070" ma:contentTypeVersion="13" ma:contentTypeDescription="Create a new document." ma:contentTypeScope="" ma:versionID="99cbc5b623e5ef6b09bca0712cd26126">
  <xsd:schema xmlns:xsd="http://www.w3.org/2001/XMLSchema" xmlns:xs="http://www.w3.org/2001/XMLSchema" xmlns:p="http://schemas.microsoft.com/office/2006/metadata/properties" xmlns:ns3="b5205292-0dc0-4e6d-957e-9d1a6f2aca21" xmlns:ns4="e7da763b-a097-468f-be9d-a963819b26fc" targetNamespace="http://schemas.microsoft.com/office/2006/metadata/properties" ma:root="true" ma:fieldsID="98e432d004f8feb7ea988a5247fec794" ns3:_="" ns4:_="">
    <xsd:import namespace="b5205292-0dc0-4e6d-957e-9d1a6f2aca21"/>
    <xsd:import namespace="e7da763b-a097-468f-be9d-a963819b26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05292-0dc0-4e6d-957e-9d1a6f2aca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a763b-a097-468f-be9d-a963819b26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8FCEC-F6BD-4BDE-8234-7D96AB9E156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5205292-0dc0-4e6d-957e-9d1a6f2aca21"/>
    <ds:schemaRef ds:uri="http://schemas.microsoft.com/office/2006/documentManagement/types"/>
    <ds:schemaRef ds:uri="e7da763b-a097-468f-be9d-a963819b26fc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5FB420-0C1F-446B-BE8C-A39FFE9763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05292-0dc0-4e6d-957e-9d1a6f2aca21"/>
    <ds:schemaRef ds:uri="e7da763b-a097-468f-be9d-a963819b26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A9737A-D872-4782-9F4F-B90D3A3E5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</Template>
  <TotalTime>0</TotalTime>
  <Pages>27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2024-03-20T18:44:00Z</dcterms:created>
  <dcterms:modified xsi:type="dcterms:W3CDTF">2024-03-20T18:44:00Z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0x010100D53C3FE40AE2294D820C896E9BCCA070</vt:lpwstr>
  </property>
</Properties>
</file>