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5917E0" w14:textId="0DC9A49A" w:rsidR="00223528" w:rsidRDefault="00FA19DB" w:rsidP="00223528">
      <w:pPr>
        <w:spacing w:line="240" w:lineRule="auto"/>
        <w:contextualSpacing/>
        <w:jc w:val="center"/>
        <w:rPr>
          <w:rFonts w:ascii="Calibri" w:hAnsi="Calibri" w:cs="Calibri"/>
          <w:sz w:val="56"/>
          <w:szCs w:val="5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03296" behindDoc="0" locked="0" layoutInCell="1" allowOverlap="1" wp14:anchorId="0BBC53B5" wp14:editId="7D20A2BD">
            <wp:simplePos x="0" y="0"/>
            <wp:positionH relativeFrom="column">
              <wp:posOffset>-706120</wp:posOffset>
            </wp:positionH>
            <wp:positionV relativeFrom="paragraph">
              <wp:posOffset>250190</wp:posOffset>
            </wp:positionV>
            <wp:extent cx="7350760" cy="7277100"/>
            <wp:effectExtent l="0" t="0" r="2540" b="0"/>
            <wp:wrapThrough wrapText="bothSides">
              <wp:wrapPolygon edited="0">
                <wp:start x="0" y="0"/>
                <wp:lineTo x="0" y="21543"/>
                <wp:lineTo x="21551" y="21543"/>
                <wp:lineTo x="2155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076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EB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6FD1EE" wp14:editId="709C9EC2">
                <wp:simplePos x="0" y="0"/>
                <wp:positionH relativeFrom="column">
                  <wp:posOffset>-647700</wp:posOffset>
                </wp:positionH>
                <wp:positionV relativeFrom="paragraph">
                  <wp:posOffset>6784340</wp:posOffset>
                </wp:positionV>
                <wp:extent cx="247650" cy="504825"/>
                <wp:effectExtent l="0" t="0" r="0" b="95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AA32AE" id="Rectangle 15" o:spid="_x0000_s1026" style="position:absolute;margin-left:-51pt;margin-top:534.2pt;width:19.5pt;height:39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" fillcolor="white [3212]" stroked="f" strokeweight="1pt"/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-473"/>
        <w:tblOverlap w:val="never"/>
        <w:tblW w:w="11006" w:type="dxa"/>
        <w:tblLook w:val="04A0" w:firstRow="1" w:lastRow="0" w:firstColumn="1" w:lastColumn="0" w:noHBand="0" w:noVBand="1"/>
      </w:tblPr>
      <w:tblGrid>
        <w:gridCol w:w="1307"/>
        <w:gridCol w:w="9699"/>
      </w:tblGrid>
      <w:tr w:rsidR="00C83AA5" w:rsidRPr="00223528" w14:paraId="7BC5E705" w14:textId="77777777" w:rsidTr="00C83AA5">
        <w:trPr>
          <w:trHeight w:val="502"/>
        </w:trPr>
        <w:tc>
          <w:tcPr>
            <w:tcW w:w="11006" w:type="dxa"/>
            <w:gridSpan w:val="2"/>
            <w:vAlign w:val="center"/>
          </w:tcPr>
          <w:p w14:paraId="043EE438" w14:textId="77777777" w:rsidR="00C83AA5" w:rsidRPr="00CA1D1E" w:rsidRDefault="00C83AA5" w:rsidP="00C83AA5">
            <w:pPr>
              <w:tabs>
                <w:tab w:val="left" w:pos="1845"/>
              </w:tabs>
              <w:spacing w:before="0" w:after="0" w:line="240" w:lineRule="auto"/>
              <w:jc w:val="center"/>
              <w:rPr>
                <w:rFonts w:ascii="Calibri" w:hAnsi="Calibri" w:cs="Calibri"/>
                <w:b/>
                <w:color w:val="7030A0"/>
                <w:sz w:val="28"/>
                <w:szCs w:val="28"/>
              </w:rPr>
            </w:pPr>
            <w:r w:rsidRPr="00CA1D1E">
              <w:rPr>
                <w:rFonts w:ascii="Calibri" w:hAnsi="Calibri" w:cs="Calibri"/>
                <w:b/>
                <w:color w:val="7030A0"/>
                <w:sz w:val="28"/>
                <w:szCs w:val="28"/>
              </w:rPr>
              <w:lastRenderedPageBreak/>
              <w:t>Score Card</w:t>
            </w:r>
          </w:p>
        </w:tc>
      </w:tr>
      <w:tr w:rsidR="00C83AA5" w:rsidRPr="00223528" w14:paraId="444E998A" w14:textId="77777777" w:rsidTr="00911D39">
        <w:trPr>
          <w:trHeight w:val="501"/>
        </w:trPr>
        <w:tc>
          <w:tcPr>
            <w:tcW w:w="1307" w:type="dxa"/>
            <w:vAlign w:val="center"/>
          </w:tcPr>
          <w:p w14:paraId="723CB13C" w14:textId="77777777" w:rsidR="00C83AA5" w:rsidRPr="00223528" w:rsidRDefault="00C83AA5" w:rsidP="00C83AA5">
            <w:pPr>
              <w:tabs>
                <w:tab w:val="left" w:pos="1845"/>
              </w:tabs>
              <w:spacing w:before="0" w:after="0" w:line="240" w:lineRule="auto"/>
              <w:jc w:val="center"/>
              <w:rPr>
                <w:rFonts w:ascii="Calibri" w:hAnsi="Calibri" w:cs="Calibri"/>
                <w:b/>
                <w:color w:val="7030A0"/>
                <w:sz w:val="28"/>
                <w:szCs w:val="28"/>
              </w:rPr>
            </w:pPr>
            <w:r w:rsidRPr="00223528">
              <w:rPr>
                <w:rFonts w:ascii="Calibri" w:hAnsi="Calibri" w:cs="Calibri"/>
                <w:b/>
                <w:color w:val="7030A0"/>
                <w:sz w:val="28"/>
                <w:szCs w:val="28"/>
              </w:rPr>
              <w:t>Equation Equals</w:t>
            </w:r>
          </w:p>
        </w:tc>
        <w:tc>
          <w:tcPr>
            <w:tcW w:w="9699" w:type="dxa"/>
            <w:vAlign w:val="center"/>
          </w:tcPr>
          <w:p w14:paraId="1D6845E8" w14:textId="6590404B" w:rsidR="00C83AA5" w:rsidRPr="00223528" w:rsidRDefault="00C83AA5" w:rsidP="00C83AA5">
            <w:pPr>
              <w:tabs>
                <w:tab w:val="left" w:pos="1845"/>
              </w:tabs>
              <w:spacing w:before="0" w:after="0" w:line="240" w:lineRule="auto"/>
              <w:jc w:val="center"/>
              <w:rPr>
                <w:rFonts w:ascii="Calibri" w:hAnsi="Calibri" w:cs="Calibri"/>
                <w:b/>
                <w:color w:val="7030A0"/>
                <w:sz w:val="28"/>
                <w:szCs w:val="28"/>
              </w:rPr>
            </w:pPr>
            <w:r w:rsidRPr="00223528">
              <w:rPr>
                <w:rFonts w:ascii="Calibri" w:hAnsi="Calibri" w:cs="Calibri"/>
                <w:b/>
                <w:color w:val="7030A0"/>
                <w:sz w:val="28"/>
                <w:szCs w:val="28"/>
              </w:rPr>
              <w:t>Equation</w:t>
            </w:r>
          </w:p>
        </w:tc>
      </w:tr>
      <w:tr w:rsidR="00C83AA5" w:rsidRPr="00223528" w14:paraId="3939A4CF" w14:textId="77777777" w:rsidTr="00911D39">
        <w:trPr>
          <w:trHeight w:val="1085"/>
        </w:trPr>
        <w:tc>
          <w:tcPr>
            <w:tcW w:w="1307" w:type="dxa"/>
            <w:vAlign w:val="center"/>
          </w:tcPr>
          <w:p w14:paraId="16652F2F" w14:textId="77777777" w:rsidR="00C83AA5" w:rsidRPr="00223528" w:rsidRDefault="00C83AA5" w:rsidP="00C83AA5">
            <w:pPr>
              <w:tabs>
                <w:tab w:val="left" w:pos="1845"/>
              </w:tabs>
              <w:spacing w:before="0" w:after="0" w:line="240" w:lineRule="auto"/>
              <w:jc w:val="center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7030A0"/>
                <w:sz w:val="24"/>
                <w:szCs w:val="24"/>
              </w:rPr>
              <w:t>1</w:t>
            </w:r>
          </w:p>
        </w:tc>
        <w:tc>
          <w:tcPr>
            <w:tcW w:w="9699" w:type="dxa"/>
          </w:tcPr>
          <w:p w14:paraId="42CFCEB4" w14:textId="0D3520FF" w:rsidR="00C83AA5" w:rsidRPr="00223528" w:rsidRDefault="00C83AA5" w:rsidP="00C83AA5">
            <w:pPr>
              <w:tabs>
                <w:tab w:val="left" w:pos="1845"/>
              </w:tabs>
              <w:spacing w:before="0" w:after="0" w:line="240" w:lineRule="auto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</w:p>
        </w:tc>
      </w:tr>
      <w:tr w:rsidR="00C83AA5" w:rsidRPr="00223528" w14:paraId="7D8E25F0" w14:textId="77777777" w:rsidTr="00911D39">
        <w:trPr>
          <w:trHeight w:val="1085"/>
        </w:trPr>
        <w:tc>
          <w:tcPr>
            <w:tcW w:w="1307" w:type="dxa"/>
            <w:vAlign w:val="center"/>
          </w:tcPr>
          <w:p w14:paraId="737475BC" w14:textId="77777777" w:rsidR="00C83AA5" w:rsidRPr="00223528" w:rsidRDefault="00C83AA5" w:rsidP="00C83AA5">
            <w:pPr>
              <w:tabs>
                <w:tab w:val="left" w:pos="1845"/>
              </w:tabs>
              <w:spacing w:before="0" w:after="0" w:line="240" w:lineRule="auto"/>
              <w:jc w:val="center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7030A0"/>
                <w:sz w:val="24"/>
                <w:szCs w:val="24"/>
              </w:rPr>
              <w:t>2</w:t>
            </w:r>
          </w:p>
        </w:tc>
        <w:tc>
          <w:tcPr>
            <w:tcW w:w="9699" w:type="dxa"/>
          </w:tcPr>
          <w:p w14:paraId="55D593A6" w14:textId="77777777" w:rsidR="00C83AA5" w:rsidRPr="00223528" w:rsidRDefault="00C83AA5" w:rsidP="00C83AA5">
            <w:pPr>
              <w:tabs>
                <w:tab w:val="left" w:pos="1845"/>
              </w:tabs>
              <w:spacing w:before="0" w:after="0" w:line="240" w:lineRule="auto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</w:p>
        </w:tc>
      </w:tr>
      <w:tr w:rsidR="00C83AA5" w:rsidRPr="00223528" w14:paraId="3471960B" w14:textId="77777777" w:rsidTr="00911D39">
        <w:trPr>
          <w:trHeight w:val="1045"/>
        </w:trPr>
        <w:tc>
          <w:tcPr>
            <w:tcW w:w="1307" w:type="dxa"/>
            <w:vAlign w:val="center"/>
          </w:tcPr>
          <w:p w14:paraId="515251D6" w14:textId="77777777" w:rsidR="00C83AA5" w:rsidRPr="00223528" w:rsidRDefault="00C83AA5" w:rsidP="00C83AA5">
            <w:pPr>
              <w:tabs>
                <w:tab w:val="left" w:pos="1845"/>
              </w:tabs>
              <w:spacing w:before="0" w:after="0" w:line="240" w:lineRule="auto"/>
              <w:jc w:val="center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7030A0"/>
                <w:sz w:val="24"/>
                <w:szCs w:val="24"/>
              </w:rPr>
              <w:t>3</w:t>
            </w:r>
          </w:p>
        </w:tc>
        <w:tc>
          <w:tcPr>
            <w:tcW w:w="9699" w:type="dxa"/>
          </w:tcPr>
          <w:p w14:paraId="5E1A5D13" w14:textId="77777777" w:rsidR="00C83AA5" w:rsidRPr="00223528" w:rsidRDefault="00C83AA5" w:rsidP="00C83AA5">
            <w:pPr>
              <w:tabs>
                <w:tab w:val="left" w:pos="1845"/>
              </w:tabs>
              <w:spacing w:before="0" w:after="0" w:line="240" w:lineRule="auto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</w:p>
        </w:tc>
      </w:tr>
      <w:tr w:rsidR="00C83AA5" w:rsidRPr="00223528" w14:paraId="704D0D7B" w14:textId="77777777" w:rsidTr="00911D39">
        <w:trPr>
          <w:trHeight w:val="1085"/>
        </w:trPr>
        <w:tc>
          <w:tcPr>
            <w:tcW w:w="1307" w:type="dxa"/>
            <w:vAlign w:val="center"/>
          </w:tcPr>
          <w:p w14:paraId="0495EC4E" w14:textId="77777777" w:rsidR="00C83AA5" w:rsidRPr="00223528" w:rsidRDefault="00C83AA5" w:rsidP="00C83AA5">
            <w:pPr>
              <w:tabs>
                <w:tab w:val="left" w:pos="1845"/>
              </w:tabs>
              <w:spacing w:before="0" w:after="0" w:line="240" w:lineRule="auto"/>
              <w:jc w:val="center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7030A0"/>
                <w:sz w:val="24"/>
                <w:szCs w:val="24"/>
              </w:rPr>
              <w:t>4</w:t>
            </w:r>
          </w:p>
        </w:tc>
        <w:tc>
          <w:tcPr>
            <w:tcW w:w="9699" w:type="dxa"/>
          </w:tcPr>
          <w:p w14:paraId="06972AAE" w14:textId="77777777" w:rsidR="00C83AA5" w:rsidRPr="00223528" w:rsidRDefault="00C83AA5" w:rsidP="00C83AA5">
            <w:pPr>
              <w:tabs>
                <w:tab w:val="left" w:pos="1845"/>
              </w:tabs>
              <w:spacing w:before="0" w:after="0" w:line="240" w:lineRule="auto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</w:p>
        </w:tc>
      </w:tr>
      <w:tr w:rsidR="00C83AA5" w:rsidRPr="00223528" w14:paraId="72A1B3C1" w14:textId="77777777" w:rsidTr="00911D39">
        <w:trPr>
          <w:trHeight w:val="1085"/>
        </w:trPr>
        <w:tc>
          <w:tcPr>
            <w:tcW w:w="1307" w:type="dxa"/>
            <w:vAlign w:val="center"/>
          </w:tcPr>
          <w:p w14:paraId="570B1155" w14:textId="77777777" w:rsidR="00C83AA5" w:rsidRPr="00223528" w:rsidRDefault="00C83AA5" w:rsidP="00C83AA5">
            <w:pPr>
              <w:tabs>
                <w:tab w:val="left" w:pos="1845"/>
              </w:tabs>
              <w:spacing w:before="0" w:after="0" w:line="240" w:lineRule="auto"/>
              <w:jc w:val="center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7030A0"/>
                <w:sz w:val="24"/>
                <w:szCs w:val="24"/>
              </w:rPr>
              <w:t>5</w:t>
            </w:r>
          </w:p>
        </w:tc>
        <w:tc>
          <w:tcPr>
            <w:tcW w:w="9699" w:type="dxa"/>
          </w:tcPr>
          <w:p w14:paraId="5EA4C836" w14:textId="77777777" w:rsidR="00C83AA5" w:rsidRPr="00223528" w:rsidRDefault="00C83AA5" w:rsidP="00C83AA5">
            <w:pPr>
              <w:tabs>
                <w:tab w:val="left" w:pos="1845"/>
              </w:tabs>
              <w:spacing w:before="0" w:after="0" w:line="240" w:lineRule="auto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</w:p>
        </w:tc>
      </w:tr>
      <w:tr w:rsidR="00C83AA5" w:rsidRPr="00223528" w14:paraId="504C79ED" w14:textId="77777777" w:rsidTr="00911D39">
        <w:trPr>
          <w:trHeight w:val="1085"/>
        </w:trPr>
        <w:tc>
          <w:tcPr>
            <w:tcW w:w="1307" w:type="dxa"/>
            <w:vAlign w:val="center"/>
          </w:tcPr>
          <w:p w14:paraId="4079E1C8" w14:textId="77777777" w:rsidR="00C83AA5" w:rsidRPr="00223528" w:rsidRDefault="00C83AA5" w:rsidP="00C83AA5">
            <w:pPr>
              <w:tabs>
                <w:tab w:val="left" w:pos="1845"/>
              </w:tabs>
              <w:spacing w:before="0" w:after="0" w:line="240" w:lineRule="auto"/>
              <w:jc w:val="center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7030A0"/>
                <w:sz w:val="24"/>
                <w:szCs w:val="24"/>
              </w:rPr>
              <w:t>6</w:t>
            </w:r>
          </w:p>
        </w:tc>
        <w:tc>
          <w:tcPr>
            <w:tcW w:w="9699" w:type="dxa"/>
          </w:tcPr>
          <w:p w14:paraId="1ED79A70" w14:textId="77777777" w:rsidR="00C83AA5" w:rsidRPr="00223528" w:rsidRDefault="00C83AA5" w:rsidP="00C83AA5">
            <w:pPr>
              <w:tabs>
                <w:tab w:val="left" w:pos="1845"/>
              </w:tabs>
              <w:spacing w:before="0" w:after="0" w:line="240" w:lineRule="auto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</w:p>
        </w:tc>
      </w:tr>
      <w:tr w:rsidR="00C83AA5" w:rsidRPr="00223528" w14:paraId="68276241" w14:textId="77777777" w:rsidTr="00911D39">
        <w:trPr>
          <w:trHeight w:val="1085"/>
        </w:trPr>
        <w:tc>
          <w:tcPr>
            <w:tcW w:w="1307" w:type="dxa"/>
            <w:vAlign w:val="center"/>
          </w:tcPr>
          <w:p w14:paraId="20EE5EA1" w14:textId="77777777" w:rsidR="00C83AA5" w:rsidRPr="00223528" w:rsidRDefault="00C83AA5" w:rsidP="00C83AA5">
            <w:pPr>
              <w:tabs>
                <w:tab w:val="left" w:pos="1845"/>
              </w:tabs>
              <w:spacing w:before="0" w:after="0" w:line="240" w:lineRule="auto"/>
              <w:jc w:val="center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7030A0"/>
                <w:sz w:val="24"/>
                <w:szCs w:val="24"/>
              </w:rPr>
              <w:t>7</w:t>
            </w:r>
          </w:p>
        </w:tc>
        <w:tc>
          <w:tcPr>
            <w:tcW w:w="9699" w:type="dxa"/>
          </w:tcPr>
          <w:p w14:paraId="73B0FEAF" w14:textId="77777777" w:rsidR="00C83AA5" w:rsidRPr="00223528" w:rsidRDefault="00C83AA5" w:rsidP="00C83AA5">
            <w:pPr>
              <w:tabs>
                <w:tab w:val="left" w:pos="1845"/>
              </w:tabs>
              <w:spacing w:before="0" w:after="0" w:line="240" w:lineRule="auto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</w:p>
        </w:tc>
      </w:tr>
      <w:tr w:rsidR="00C83AA5" w:rsidRPr="00223528" w14:paraId="3A9E2C7D" w14:textId="77777777" w:rsidTr="00911D39">
        <w:trPr>
          <w:trHeight w:val="1085"/>
        </w:trPr>
        <w:tc>
          <w:tcPr>
            <w:tcW w:w="1307" w:type="dxa"/>
            <w:vAlign w:val="center"/>
          </w:tcPr>
          <w:p w14:paraId="49F139FE" w14:textId="77777777" w:rsidR="00C83AA5" w:rsidRPr="00223528" w:rsidRDefault="00C83AA5" w:rsidP="00C83AA5">
            <w:pPr>
              <w:tabs>
                <w:tab w:val="left" w:pos="1845"/>
              </w:tabs>
              <w:spacing w:before="0" w:after="0" w:line="240" w:lineRule="auto"/>
              <w:jc w:val="center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7030A0"/>
                <w:sz w:val="24"/>
                <w:szCs w:val="24"/>
              </w:rPr>
              <w:t>8</w:t>
            </w:r>
          </w:p>
        </w:tc>
        <w:tc>
          <w:tcPr>
            <w:tcW w:w="9699" w:type="dxa"/>
          </w:tcPr>
          <w:p w14:paraId="464AB212" w14:textId="77777777" w:rsidR="00C83AA5" w:rsidRPr="00223528" w:rsidRDefault="00C83AA5" w:rsidP="00C83AA5">
            <w:pPr>
              <w:tabs>
                <w:tab w:val="left" w:pos="1845"/>
              </w:tabs>
              <w:spacing w:before="0" w:after="0" w:line="240" w:lineRule="auto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</w:p>
        </w:tc>
      </w:tr>
      <w:tr w:rsidR="00C83AA5" w:rsidRPr="00223528" w14:paraId="4059B8BB" w14:textId="77777777" w:rsidTr="00911D39">
        <w:trPr>
          <w:trHeight w:val="1085"/>
        </w:trPr>
        <w:tc>
          <w:tcPr>
            <w:tcW w:w="1307" w:type="dxa"/>
            <w:vAlign w:val="center"/>
          </w:tcPr>
          <w:p w14:paraId="611D89FB" w14:textId="77777777" w:rsidR="00C83AA5" w:rsidRPr="00223528" w:rsidRDefault="00C83AA5" w:rsidP="00C83AA5">
            <w:pPr>
              <w:tabs>
                <w:tab w:val="left" w:pos="1845"/>
              </w:tabs>
              <w:spacing w:before="0" w:after="0" w:line="240" w:lineRule="auto"/>
              <w:jc w:val="center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7030A0"/>
                <w:sz w:val="24"/>
                <w:szCs w:val="24"/>
              </w:rPr>
              <w:t>9</w:t>
            </w:r>
          </w:p>
        </w:tc>
        <w:tc>
          <w:tcPr>
            <w:tcW w:w="9699" w:type="dxa"/>
          </w:tcPr>
          <w:p w14:paraId="45434277" w14:textId="77777777" w:rsidR="00C83AA5" w:rsidRPr="00223528" w:rsidRDefault="00C83AA5" w:rsidP="00C83AA5">
            <w:pPr>
              <w:tabs>
                <w:tab w:val="left" w:pos="1845"/>
              </w:tabs>
              <w:spacing w:before="0" w:after="0" w:line="240" w:lineRule="auto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</w:p>
        </w:tc>
      </w:tr>
      <w:tr w:rsidR="00C83AA5" w:rsidRPr="00223528" w14:paraId="07271355" w14:textId="77777777" w:rsidTr="00911D39">
        <w:trPr>
          <w:trHeight w:val="1085"/>
        </w:trPr>
        <w:tc>
          <w:tcPr>
            <w:tcW w:w="1307" w:type="dxa"/>
            <w:vAlign w:val="center"/>
          </w:tcPr>
          <w:p w14:paraId="4D10AE2E" w14:textId="77777777" w:rsidR="00C83AA5" w:rsidRDefault="00C83AA5" w:rsidP="00C83AA5">
            <w:pPr>
              <w:tabs>
                <w:tab w:val="left" w:pos="1845"/>
              </w:tabs>
              <w:spacing w:before="0" w:after="0" w:line="240" w:lineRule="auto"/>
              <w:jc w:val="center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7030A0"/>
                <w:sz w:val="24"/>
                <w:szCs w:val="24"/>
              </w:rPr>
              <w:t>10</w:t>
            </w:r>
          </w:p>
        </w:tc>
        <w:tc>
          <w:tcPr>
            <w:tcW w:w="9699" w:type="dxa"/>
          </w:tcPr>
          <w:p w14:paraId="13F70929" w14:textId="77777777" w:rsidR="00C83AA5" w:rsidRPr="00223528" w:rsidRDefault="00C83AA5" w:rsidP="00C83AA5">
            <w:pPr>
              <w:tabs>
                <w:tab w:val="left" w:pos="1845"/>
              </w:tabs>
              <w:spacing w:before="0" w:after="0" w:line="240" w:lineRule="auto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</w:p>
        </w:tc>
      </w:tr>
    </w:tbl>
    <w:p w14:paraId="65B03508" w14:textId="7BE827F0" w:rsidR="00911D39" w:rsidRDefault="00772808" w:rsidP="00C83AA5">
      <w:pPr>
        <w:tabs>
          <w:tab w:val="left" w:pos="3974"/>
        </w:tabs>
        <w:jc w:val="center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noProof/>
          <w:sz w:val="16"/>
          <w:szCs w:val="16"/>
        </w:rPr>
        <w:lastRenderedPageBreak/>
        <w:drawing>
          <wp:anchor distT="0" distB="0" distL="114300" distR="114300" simplePos="0" relativeHeight="251659264" behindDoc="0" locked="0" layoutInCell="1" allowOverlap="1" wp14:anchorId="3FE4F411" wp14:editId="348BDBA6">
            <wp:simplePos x="0" y="0"/>
            <wp:positionH relativeFrom="margin">
              <wp:posOffset>-808990</wp:posOffset>
            </wp:positionH>
            <wp:positionV relativeFrom="paragraph">
              <wp:posOffset>0</wp:posOffset>
            </wp:positionV>
            <wp:extent cx="7042150" cy="7042150"/>
            <wp:effectExtent l="0" t="0" r="0" b="6350"/>
            <wp:wrapThrough wrapText="bothSides">
              <wp:wrapPolygon edited="0">
                <wp:start x="11394" y="1285"/>
                <wp:lineTo x="10518" y="2337"/>
                <wp:lineTo x="5609" y="2688"/>
                <wp:lineTo x="5259" y="2746"/>
                <wp:lineTo x="5142" y="7947"/>
                <wp:lineTo x="3331" y="9816"/>
                <wp:lineTo x="3331" y="10284"/>
                <wp:lineTo x="4265" y="10751"/>
                <wp:lineTo x="5200" y="10751"/>
                <wp:lineTo x="5200" y="17296"/>
                <wp:lineTo x="2746" y="17880"/>
                <wp:lineTo x="1694" y="18172"/>
                <wp:lineTo x="58" y="19165"/>
                <wp:lineTo x="0" y="19458"/>
                <wp:lineTo x="0" y="20159"/>
                <wp:lineTo x="1052" y="21035"/>
                <wp:lineTo x="1110" y="21152"/>
                <wp:lineTo x="2104" y="21561"/>
                <wp:lineTo x="2337" y="21561"/>
                <wp:lineTo x="4265" y="21561"/>
                <wp:lineTo x="16653" y="21561"/>
                <wp:lineTo x="21327" y="21444"/>
                <wp:lineTo x="21269" y="21035"/>
                <wp:lineTo x="21503" y="20801"/>
                <wp:lineTo x="21327" y="20217"/>
                <wp:lineTo x="20801" y="20100"/>
                <wp:lineTo x="21269" y="19341"/>
                <wp:lineTo x="21327" y="19107"/>
                <wp:lineTo x="20801" y="18114"/>
                <wp:lineTo x="19458" y="17705"/>
                <wp:lineTo x="17821" y="17296"/>
                <wp:lineTo x="17821" y="10751"/>
                <wp:lineTo x="18172" y="10751"/>
                <wp:lineTo x="19458" y="9992"/>
                <wp:lineTo x="19458" y="9816"/>
                <wp:lineTo x="11686" y="1285"/>
                <wp:lineTo x="11394" y="1285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150" cy="704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2FF83F" wp14:editId="4CA83FBF">
                <wp:simplePos x="0" y="0"/>
                <wp:positionH relativeFrom="margin">
                  <wp:posOffset>3985535</wp:posOffset>
                </wp:positionH>
                <wp:positionV relativeFrom="paragraph">
                  <wp:posOffset>-219624</wp:posOffset>
                </wp:positionV>
                <wp:extent cx="764275" cy="846161"/>
                <wp:effectExtent l="0" t="0" r="0" b="0"/>
                <wp:wrapNone/>
                <wp:docPr id="389" name="Text Box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75" cy="846161"/>
                        </a:xfrm>
                        <a:prstGeom prst="rect">
                          <a:avLst/>
                        </a:prstGeom>
                        <a:solidFill>
                          <a:srgbClr val="51C3F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BBFE16" w14:textId="216D2074" w:rsidR="00772808" w:rsidRDefault="00772808" w:rsidP="00772808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2FF83F" id="_x0000_t202" coordsize="21600,21600" o:spt="202" path="m,l,21600r21600,l21600,xe">
                <v:stroke joinstyle="miter"/>
                <v:path gradientshapeok="t" o:connecttype="rect"/>
              </v:shapetype>
              <v:shape id="Text Box 389" o:spid="_x0000_s1026" type="#_x0000_t202" style="position:absolute;left:0;text-align:left;margin-left:313.8pt;margin-top:-17.3pt;width:60.2pt;height:66.6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" fillcolor="#51c3f9" stroked="f">
                <v:textbox>
                  <w:txbxContent>
                    <w:p w14:paraId="04BBFE16" w14:textId="216D2074" w:rsidR="00772808" w:rsidRDefault="00772808" w:rsidP="00772808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32D39E" wp14:editId="596DDB23">
                <wp:simplePos x="0" y="0"/>
                <wp:positionH relativeFrom="margin">
                  <wp:posOffset>1309644</wp:posOffset>
                </wp:positionH>
                <wp:positionV relativeFrom="paragraph">
                  <wp:posOffset>-273088</wp:posOffset>
                </wp:positionV>
                <wp:extent cx="764275" cy="846161"/>
                <wp:effectExtent l="0" t="0" r="0" b="0"/>
                <wp:wrapNone/>
                <wp:docPr id="387" name="Text Box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75" cy="846161"/>
                        </a:xfrm>
                        <a:prstGeom prst="rect">
                          <a:avLst/>
                        </a:prstGeom>
                        <a:solidFill>
                          <a:srgbClr val="51C3F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B0FF42" w14:textId="4F1130E3" w:rsidR="00772808" w:rsidRDefault="00772808" w:rsidP="00772808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2D39E" id="Text Box 387" o:spid="_x0000_s1027" type="#_x0000_t202" style="position:absolute;left:0;text-align:left;margin-left:103.1pt;margin-top:-21.5pt;width:60.2pt;height:66.6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" fillcolor="#51c3f9" stroked="f">
                <v:textbox>
                  <w:txbxContent>
                    <w:p w14:paraId="43B0FF42" w14:textId="4F1130E3" w:rsidR="00772808" w:rsidRDefault="00772808" w:rsidP="00772808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411301" wp14:editId="5DF2DC3B">
                <wp:simplePos x="0" y="0"/>
                <wp:positionH relativeFrom="margin">
                  <wp:align>center</wp:align>
                </wp:positionH>
                <wp:positionV relativeFrom="paragraph">
                  <wp:posOffset>-424341</wp:posOffset>
                </wp:positionV>
                <wp:extent cx="764275" cy="846161"/>
                <wp:effectExtent l="0" t="0" r="0" b="0"/>
                <wp:wrapNone/>
                <wp:docPr id="388" name="Text Box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75" cy="846161"/>
                        </a:xfrm>
                        <a:prstGeom prst="rect">
                          <a:avLst/>
                        </a:prstGeom>
                        <a:solidFill>
                          <a:srgbClr val="51C3F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83D86F" w14:textId="09BFE2D1" w:rsidR="00772808" w:rsidRDefault="00772808" w:rsidP="00772808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11301" id="Text Box 388" o:spid="_x0000_s1028" type="#_x0000_t202" style="position:absolute;left:0;text-align:left;margin-left:0;margin-top:-33.4pt;width:60.2pt;height:66.65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" fillcolor="#51c3f9" stroked="f">
                <v:textbox>
                  <w:txbxContent>
                    <w:p w14:paraId="3A83D86F" w14:textId="09BFE2D1" w:rsidR="00772808" w:rsidRDefault="00772808" w:rsidP="00772808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05D40D" wp14:editId="7D4228F2">
                <wp:simplePos x="0" y="0"/>
                <wp:positionH relativeFrom="margin">
                  <wp:posOffset>-67850</wp:posOffset>
                </wp:positionH>
                <wp:positionV relativeFrom="paragraph">
                  <wp:posOffset>189808</wp:posOffset>
                </wp:positionV>
                <wp:extent cx="764275" cy="846161"/>
                <wp:effectExtent l="0" t="0" r="0" b="0"/>
                <wp:wrapNone/>
                <wp:docPr id="386" name="Text Box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75" cy="846161"/>
                        </a:xfrm>
                        <a:prstGeom prst="rect">
                          <a:avLst/>
                        </a:prstGeom>
                        <a:solidFill>
                          <a:srgbClr val="51C3F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FEEC12" w14:textId="2BF17207" w:rsidR="00772808" w:rsidRDefault="00772808" w:rsidP="00772808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5D40D" id="Text Box 386" o:spid="_x0000_s1029" type="#_x0000_t202" style="position:absolute;left:0;text-align:left;margin-left:-5.35pt;margin-top:14.95pt;width:60.2pt;height:66.6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" fillcolor="#51c3f9" stroked="f">
                <v:textbox>
                  <w:txbxContent>
                    <w:p w14:paraId="63FEEC12" w14:textId="2BF17207" w:rsidR="00772808" w:rsidRDefault="00772808" w:rsidP="00772808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7C1858" w14:textId="41D02F4A" w:rsidR="00911D39" w:rsidRDefault="00772808" w:rsidP="00911D39">
      <w:pPr>
        <w:spacing w:before="0" w:after="0" w:line="240" w:lineRule="auto"/>
        <w:jc w:val="center"/>
        <w:rPr>
          <w:rFonts w:ascii="Calibri" w:hAnsi="Calibri" w:cs="Calibri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4513B8" wp14:editId="6B8AFA21">
                <wp:simplePos x="0" y="0"/>
                <wp:positionH relativeFrom="margin">
                  <wp:posOffset>3684677</wp:posOffset>
                </wp:positionH>
                <wp:positionV relativeFrom="paragraph">
                  <wp:posOffset>6536690</wp:posOffset>
                </wp:positionV>
                <wp:extent cx="764275" cy="846161"/>
                <wp:effectExtent l="0" t="0" r="0" b="0"/>
                <wp:wrapNone/>
                <wp:docPr id="394" name="Text Box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75" cy="846161"/>
                        </a:xfrm>
                        <a:prstGeom prst="rect">
                          <a:avLst/>
                        </a:prstGeom>
                        <a:solidFill>
                          <a:srgbClr val="51C3F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C2D5FE" w14:textId="0C3711C6" w:rsidR="00772808" w:rsidRDefault="00772808" w:rsidP="00772808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513B8" id="Text Box 394" o:spid="_x0000_s1030" type="#_x0000_t202" style="position:absolute;left:0;text-align:left;margin-left:290.15pt;margin-top:514.7pt;width:60.2pt;height:66.6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" fillcolor="#51c3f9" stroked="f">
                <v:textbox>
                  <w:txbxContent>
                    <w:p w14:paraId="5CC2D5FE" w14:textId="0C3711C6" w:rsidR="00772808" w:rsidRDefault="00772808" w:rsidP="00772808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F99BF7" wp14:editId="359B2FA2">
                <wp:simplePos x="0" y="0"/>
                <wp:positionH relativeFrom="margin">
                  <wp:posOffset>1187185</wp:posOffset>
                </wp:positionH>
                <wp:positionV relativeFrom="paragraph">
                  <wp:posOffset>6537012</wp:posOffset>
                </wp:positionV>
                <wp:extent cx="764275" cy="846161"/>
                <wp:effectExtent l="0" t="0" r="0" b="0"/>
                <wp:wrapNone/>
                <wp:docPr id="392" name="Text Box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75" cy="846161"/>
                        </a:xfrm>
                        <a:prstGeom prst="rect">
                          <a:avLst/>
                        </a:prstGeom>
                        <a:solidFill>
                          <a:srgbClr val="51C3F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E64A71" w14:textId="4D778D93" w:rsidR="00772808" w:rsidRDefault="00772808" w:rsidP="00772808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99BF7" id="Text Box 392" o:spid="_x0000_s1031" type="#_x0000_t202" style="position:absolute;left:0;text-align:left;margin-left:93.5pt;margin-top:514.75pt;width:60.2pt;height:66.6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" fillcolor="#51c3f9" stroked="f">
                <v:textbox>
                  <w:txbxContent>
                    <w:p w14:paraId="23E64A71" w14:textId="4D778D93" w:rsidR="00772808" w:rsidRDefault="00772808" w:rsidP="00772808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969615" wp14:editId="0A45488F">
                <wp:simplePos x="0" y="0"/>
                <wp:positionH relativeFrom="margin">
                  <wp:posOffset>2374397</wp:posOffset>
                </wp:positionH>
                <wp:positionV relativeFrom="paragraph">
                  <wp:posOffset>6536690</wp:posOffset>
                </wp:positionV>
                <wp:extent cx="764275" cy="846161"/>
                <wp:effectExtent l="0" t="0" r="0" b="0"/>
                <wp:wrapNone/>
                <wp:docPr id="393" name="Text Box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75" cy="846161"/>
                        </a:xfrm>
                        <a:prstGeom prst="rect">
                          <a:avLst/>
                        </a:prstGeom>
                        <a:solidFill>
                          <a:srgbClr val="51C3F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924B99" w14:textId="77777777" w:rsidR="00772808" w:rsidRDefault="00772808" w:rsidP="00772808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69615" id="Text Box 393" o:spid="_x0000_s1032" type="#_x0000_t202" style="position:absolute;left:0;text-align:left;margin-left:186.95pt;margin-top:514.7pt;width:60.2pt;height:66.6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" fillcolor="#51c3f9" stroked="f">
                <v:textbox>
                  <w:txbxContent>
                    <w:p w14:paraId="03924B99" w14:textId="77777777" w:rsidR="00772808" w:rsidRDefault="00772808" w:rsidP="00772808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71726B" wp14:editId="498510B8">
                <wp:simplePos x="0" y="0"/>
                <wp:positionH relativeFrom="margin">
                  <wp:posOffset>5049511</wp:posOffset>
                </wp:positionH>
                <wp:positionV relativeFrom="paragraph">
                  <wp:posOffset>6427480</wp:posOffset>
                </wp:positionV>
                <wp:extent cx="764275" cy="846161"/>
                <wp:effectExtent l="0" t="0" r="0" b="0"/>
                <wp:wrapNone/>
                <wp:docPr id="395" name="Text Box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75" cy="846161"/>
                        </a:xfrm>
                        <a:prstGeom prst="rect">
                          <a:avLst/>
                        </a:prstGeom>
                        <a:solidFill>
                          <a:srgbClr val="51C3F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B22044" w14:textId="39A7E176" w:rsidR="00772808" w:rsidRDefault="00772808" w:rsidP="00772808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1726B" id="Text Box 395" o:spid="_x0000_s1033" type="#_x0000_t202" style="position:absolute;left:0;text-align:left;margin-left:397.6pt;margin-top:506.1pt;width:60.2pt;height:66.6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" fillcolor="#51c3f9" stroked="f">
                <v:textbox>
                  <w:txbxContent>
                    <w:p w14:paraId="2BB22044" w14:textId="39A7E176" w:rsidR="00772808" w:rsidRDefault="00772808" w:rsidP="00772808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D73E7F" wp14:editId="341C5A76">
                <wp:simplePos x="0" y="0"/>
                <wp:positionH relativeFrom="margin">
                  <wp:posOffset>95364</wp:posOffset>
                </wp:positionH>
                <wp:positionV relativeFrom="paragraph">
                  <wp:posOffset>6408430</wp:posOffset>
                </wp:positionV>
                <wp:extent cx="764275" cy="846161"/>
                <wp:effectExtent l="0" t="0" r="0" b="0"/>
                <wp:wrapNone/>
                <wp:docPr id="391" name="Text Box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75" cy="846161"/>
                        </a:xfrm>
                        <a:prstGeom prst="rect">
                          <a:avLst/>
                        </a:prstGeom>
                        <a:solidFill>
                          <a:srgbClr val="51C3F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909C9C" w14:textId="6CAE733D" w:rsidR="00772808" w:rsidRDefault="00772808" w:rsidP="00772808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73E7F" id="Text Box 391" o:spid="_x0000_s1034" type="#_x0000_t202" style="position:absolute;left:0;text-align:left;margin-left:7.5pt;margin-top:504.6pt;width:60.2pt;height:66.6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" fillcolor="#51c3f9" stroked="f">
                <v:textbox>
                  <w:txbxContent>
                    <w:p w14:paraId="27909C9C" w14:textId="6CAE733D" w:rsidR="00772808" w:rsidRDefault="00772808" w:rsidP="00772808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35C4C3" wp14:editId="36767A8C">
                <wp:simplePos x="0" y="0"/>
                <wp:positionH relativeFrom="margin">
                  <wp:posOffset>5493594</wp:posOffset>
                </wp:positionH>
                <wp:positionV relativeFrom="paragraph">
                  <wp:posOffset>1169073</wp:posOffset>
                </wp:positionV>
                <wp:extent cx="764275" cy="846161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75" cy="846161"/>
                        </a:xfrm>
                        <a:prstGeom prst="rect">
                          <a:avLst/>
                        </a:prstGeom>
                        <a:solidFill>
                          <a:srgbClr val="51C3F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5E2F14" w14:textId="20D6268A" w:rsidR="00911D39" w:rsidRDefault="00911D39" w:rsidP="00911D39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772808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5C4C3" id="Text Box 25" o:spid="_x0000_s1035" type="#_x0000_t202" style="position:absolute;left:0;text-align:left;margin-left:432.55pt;margin-top:92.05pt;width:60.2pt;height:66.6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" fillcolor="#51c3f9" stroked="f">
                <v:textbox>
                  <w:txbxContent>
                    <w:p w14:paraId="175E2F14" w14:textId="20D6268A" w:rsidR="00911D39" w:rsidRDefault="00911D39" w:rsidP="00911D39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772808">
                        <w:rPr>
                          <w:rFonts w:ascii="Calibri" w:hAnsi="Calibri" w:cs="Calibr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72E5AB" wp14:editId="4CD803AA">
                <wp:simplePos x="0" y="0"/>
                <wp:positionH relativeFrom="margin">
                  <wp:posOffset>5009117</wp:posOffset>
                </wp:positionH>
                <wp:positionV relativeFrom="paragraph">
                  <wp:posOffset>7857</wp:posOffset>
                </wp:positionV>
                <wp:extent cx="764275" cy="846161"/>
                <wp:effectExtent l="0" t="0" r="0" b="0"/>
                <wp:wrapNone/>
                <wp:docPr id="390" name="Text Box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75" cy="846161"/>
                        </a:xfrm>
                        <a:prstGeom prst="rect">
                          <a:avLst/>
                        </a:prstGeom>
                        <a:solidFill>
                          <a:srgbClr val="51C3F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612772" w14:textId="7282D945" w:rsidR="00772808" w:rsidRDefault="00772808" w:rsidP="00772808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2E5AB" id="Text Box 390" o:spid="_x0000_s1036" type="#_x0000_t202" style="position:absolute;left:0;text-align:left;margin-left:394.4pt;margin-top:.6pt;width:60.2pt;height:66.6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" fillcolor="#51c3f9" stroked="f">
                <v:textbox>
                  <w:txbxContent>
                    <w:p w14:paraId="5F612772" w14:textId="7282D945" w:rsidR="00772808" w:rsidRDefault="00772808" w:rsidP="00772808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D3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BEE791" wp14:editId="0A2AA10D">
                <wp:simplePos x="0" y="0"/>
                <wp:positionH relativeFrom="margin">
                  <wp:posOffset>5692178</wp:posOffset>
                </wp:positionH>
                <wp:positionV relativeFrom="paragraph">
                  <wp:posOffset>2387098</wp:posOffset>
                </wp:positionV>
                <wp:extent cx="764275" cy="846161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75" cy="846161"/>
                        </a:xfrm>
                        <a:prstGeom prst="rect">
                          <a:avLst/>
                        </a:prstGeom>
                        <a:solidFill>
                          <a:srgbClr val="51C3F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746D58" w14:textId="52913EBE" w:rsidR="00911D39" w:rsidRDefault="00911D39" w:rsidP="00911D39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772808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EE791" id="Text Box 26" o:spid="_x0000_s1037" type="#_x0000_t202" style="position:absolute;left:0;text-align:left;margin-left:448.2pt;margin-top:187.95pt;width:60.2pt;height:66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" fillcolor="#51c3f9" stroked="f">
                <v:textbox>
                  <w:txbxContent>
                    <w:p w14:paraId="5A746D58" w14:textId="52913EBE" w:rsidR="00911D39" w:rsidRDefault="00911D39" w:rsidP="00911D39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772808">
                        <w:rPr>
                          <w:rFonts w:ascii="Calibri" w:hAnsi="Calibri" w:cs="Calibr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D3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912130" wp14:editId="1CE2F603">
                <wp:simplePos x="0" y="0"/>
                <wp:positionH relativeFrom="margin">
                  <wp:posOffset>-545304</wp:posOffset>
                </wp:positionH>
                <wp:positionV relativeFrom="paragraph">
                  <wp:posOffset>1167490</wp:posOffset>
                </wp:positionV>
                <wp:extent cx="764275" cy="846161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75" cy="846161"/>
                        </a:xfrm>
                        <a:prstGeom prst="rect">
                          <a:avLst/>
                        </a:prstGeom>
                        <a:solidFill>
                          <a:srgbClr val="51C3F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1F5DCF" w14:textId="7B4F9267" w:rsidR="00911D39" w:rsidRDefault="00772808" w:rsidP="00911D39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12130" id="Text Box 17" o:spid="_x0000_s1038" type="#_x0000_t202" style="position:absolute;left:0;text-align:left;margin-left:-42.95pt;margin-top:91.95pt;width:60.2pt;height:66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" fillcolor="#51c3f9" stroked="f">
                <v:textbox>
                  <w:txbxContent>
                    <w:p w14:paraId="0C1F5DCF" w14:textId="7B4F9267" w:rsidR="00911D39" w:rsidRDefault="00772808" w:rsidP="00911D39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D3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C3E6F5" wp14:editId="18A19300">
                <wp:simplePos x="0" y="0"/>
                <wp:positionH relativeFrom="margin">
                  <wp:posOffset>-701372</wp:posOffset>
                </wp:positionH>
                <wp:positionV relativeFrom="paragraph">
                  <wp:posOffset>2361679</wp:posOffset>
                </wp:positionV>
                <wp:extent cx="764275" cy="846161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75" cy="846161"/>
                        </a:xfrm>
                        <a:prstGeom prst="rect">
                          <a:avLst/>
                        </a:prstGeom>
                        <a:solidFill>
                          <a:srgbClr val="51C3F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6EB08A" w14:textId="5D9C8EE3" w:rsidR="00911D39" w:rsidRDefault="00772808" w:rsidP="00911D39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3E6F5" id="Text Box 27" o:spid="_x0000_s1039" type="#_x0000_t202" style="position:absolute;left:0;text-align:left;margin-left:-55.25pt;margin-top:185.95pt;width:60.2pt;height:66.6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" fillcolor="#51c3f9" stroked="f">
                <v:textbox>
                  <w:txbxContent>
                    <w:p w14:paraId="4D6EB08A" w14:textId="5D9C8EE3" w:rsidR="00911D39" w:rsidRDefault="00772808" w:rsidP="00911D39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D3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CC78B4" wp14:editId="3E183A6D">
                <wp:simplePos x="0" y="0"/>
                <wp:positionH relativeFrom="margin">
                  <wp:posOffset>5468080</wp:posOffset>
                </wp:positionH>
                <wp:positionV relativeFrom="paragraph">
                  <wp:posOffset>3415219</wp:posOffset>
                </wp:positionV>
                <wp:extent cx="764275" cy="846161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75" cy="846161"/>
                        </a:xfrm>
                        <a:prstGeom prst="rect">
                          <a:avLst/>
                        </a:prstGeom>
                        <a:solidFill>
                          <a:srgbClr val="51C3F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87B686" w14:textId="0800529C" w:rsidR="00911D39" w:rsidRDefault="00911D39" w:rsidP="00911D39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772808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78B4" id="Text Box 28" o:spid="_x0000_s1040" type="#_x0000_t202" style="position:absolute;left:0;text-align:left;margin-left:430.55pt;margin-top:268.9pt;width:60.2pt;height:66.6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" fillcolor="#51c3f9" stroked="f">
                <v:textbox>
                  <w:txbxContent>
                    <w:p w14:paraId="4087B686" w14:textId="0800529C" w:rsidR="00911D39" w:rsidRDefault="00911D39" w:rsidP="00911D39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772808">
                        <w:rPr>
                          <w:rFonts w:ascii="Calibri" w:hAnsi="Calibri" w:cs="Calibr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D3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ADDA6E" wp14:editId="14C748A3">
                <wp:simplePos x="0" y="0"/>
                <wp:positionH relativeFrom="margin">
                  <wp:posOffset>5469909</wp:posOffset>
                </wp:positionH>
                <wp:positionV relativeFrom="paragraph">
                  <wp:posOffset>4427154</wp:posOffset>
                </wp:positionV>
                <wp:extent cx="764275" cy="846161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75" cy="846161"/>
                        </a:xfrm>
                        <a:prstGeom prst="rect">
                          <a:avLst/>
                        </a:prstGeom>
                        <a:solidFill>
                          <a:srgbClr val="51C3F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358090" w14:textId="0F6DE1BF" w:rsidR="00911D39" w:rsidRDefault="00911D39" w:rsidP="00911D39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772808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DDA6E" id="Text Box 29" o:spid="_x0000_s1041" type="#_x0000_t202" style="position:absolute;left:0;text-align:left;margin-left:430.7pt;margin-top:348.6pt;width:60.2pt;height:66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" fillcolor="#51c3f9" stroked="f">
                <v:textbox>
                  <w:txbxContent>
                    <w:p w14:paraId="07358090" w14:textId="0F6DE1BF" w:rsidR="00911D39" w:rsidRDefault="00911D39" w:rsidP="00911D39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772808">
                        <w:rPr>
                          <w:rFonts w:ascii="Calibri" w:hAnsi="Calibri" w:cs="Calibr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D3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8E64E6" wp14:editId="1CB14B6E">
                <wp:simplePos x="0" y="0"/>
                <wp:positionH relativeFrom="margin">
                  <wp:posOffset>-446822</wp:posOffset>
                </wp:positionH>
                <wp:positionV relativeFrom="paragraph">
                  <wp:posOffset>3421247</wp:posOffset>
                </wp:positionV>
                <wp:extent cx="764275" cy="846161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75" cy="846161"/>
                        </a:xfrm>
                        <a:prstGeom prst="rect">
                          <a:avLst/>
                        </a:prstGeom>
                        <a:solidFill>
                          <a:srgbClr val="51C3F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3F8683" w14:textId="6021D949" w:rsidR="00911D39" w:rsidRDefault="00772808" w:rsidP="00911D39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E64E6" id="Text Box 31" o:spid="_x0000_s1042" type="#_x0000_t202" style="position:absolute;left:0;text-align:left;margin-left:-35.2pt;margin-top:269.4pt;width:60.2pt;height:66.6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" fillcolor="#51c3f9" stroked="f">
                <v:textbox>
                  <w:txbxContent>
                    <w:p w14:paraId="733F8683" w14:textId="6021D949" w:rsidR="00911D39" w:rsidRDefault="00772808" w:rsidP="00911D39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D3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5F2C7D" wp14:editId="61303261">
                <wp:simplePos x="0" y="0"/>
                <wp:positionH relativeFrom="margin">
                  <wp:posOffset>-445448</wp:posOffset>
                </wp:positionH>
                <wp:positionV relativeFrom="paragraph">
                  <wp:posOffset>4461415</wp:posOffset>
                </wp:positionV>
                <wp:extent cx="764275" cy="846161"/>
                <wp:effectExtent l="0" t="0" r="0" b="8890"/>
                <wp:wrapNone/>
                <wp:docPr id="385" name="Text Box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75" cy="846161"/>
                        </a:xfrm>
                        <a:prstGeom prst="rect">
                          <a:avLst/>
                        </a:prstGeom>
                        <a:solidFill>
                          <a:srgbClr val="51C3F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7776F3" w14:textId="0CDB41CD" w:rsidR="00911D39" w:rsidRDefault="00772808" w:rsidP="00911D39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F2C7D" id="Text Box 385" o:spid="_x0000_s1043" type="#_x0000_t202" style="position:absolute;left:0;text-align:left;margin-left:-35.05pt;margin-top:351.3pt;width:60.2pt;height:66.6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" fillcolor="#51c3f9" stroked="f">
                <v:textbox>
                  <w:txbxContent>
                    <w:p w14:paraId="6F7776F3" w14:textId="0CDB41CD" w:rsidR="00911D39" w:rsidRDefault="00772808" w:rsidP="00911D39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D3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228EAB" wp14:editId="0A908C57">
                <wp:simplePos x="0" y="0"/>
                <wp:positionH relativeFrom="margin">
                  <wp:posOffset>-436596</wp:posOffset>
                </wp:positionH>
                <wp:positionV relativeFrom="paragraph">
                  <wp:posOffset>5485509</wp:posOffset>
                </wp:positionV>
                <wp:extent cx="764275" cy="846161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75" cy="846161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C6E535" w14:textId="23A5D6DA" w:rsidR="00911D39" w:rsidRDefault="00772808" w:rsidP="00911D39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28EAB" id="Text Box 16" o:spid="_x0000_s1044" type="#_x0000_t202" style="position:absolute;left:0;text-align:left;margin-left:-34.4pt;margin-top:431.95pt;width:60.2pt;height:66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" fillcolor="#51c3f9 [3209]" stroked="f">
                <v:textbox>
                  <w:txbxContent>
                    <w:p w14:paraId="1DC6E535" w14:textId="23A5D6DA" w:rsidR="00911D39" w:rsidRDefault="00772808" w:rsidP="00911D39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D3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801D5E" wp14:editId="353E8F49">
                <wp:simplePos x="0" y="0"/>
                <wp:positionH relativeFrom="margin">
                  <wp:posOffset>5499801</wp:posOffset>
                </wp:positionH>
                <wp:positionV relativeFrom="paragraph">
                  <wp:posOffset>5480609</wp:posOffset>
                </wp:positionV>
                <wp:extent cx="764275" cy="846161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75" cy="846161"/>
                        </a:xfrm>
                        <a:prstGeom prst="rect">
                          <a:avLst/>
                        </a:prstGeom>
                        <a:solidFill>
                          <a:srgbClr val="51C3F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88031A" w14:textId="057A2346" w:rsidR="00911D39" w:rsidRDefault="00911D39" w:rsidP="00911D39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772808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01D5E" id="Text Box 30" o:spid="_x0000_s1045" type="#_x0000_t202" style="position:absolute;left:0;text-align:left;margin-left:433.05pt;margin-top:431.55pt;width:60.2pt;height:66.6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" fillcolor="#51c3f9" stroked="f">
                <v:textbox>
                  <w:txbxContent>
                    <w:p w14:paraId="4388031A" w14:textId="057A2346" w:rsidR="00911D39" w:rsidRDefault="00911D39" w:rsidP="00911D39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772808">
                        <w:rPr>
                          <w:rFonts w:ascii="Calibri" w:hAnsi="Calibri" w:cs="Calibr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D39">
        <w:rPr>
          <w:rFonts w:ascii="Calibri" w:hAnsi="Calibri" w:cs="Calibri"/>
          <w:sz w:val="16"/>
          <w:szCs w:val="16"/>
        </w:rPr>
        <w:br w:type="page"/>
      </w:r>
    </w:p>
    <w:tbl>
      <w:tblPr>
        <w:tblStyle w:val="TableGrid"/>
        <w:tblpPr w:leftFromText="180" w:rightFromText="180" w:vertAnchor="text" w:horzAnchor="page" w:tblpX="298" w:tblpY="-516"/>
        <w:tblOverlap w:val="never"/>
        <w:tblW w:w="5271" w:type="dxa"/>
        <w:tblLook w:val="04A0" w:firstRow="1" w:lastRow="0" w:firstColumn="1" w:lastColumn="0" w:noHBand="0" w:noVBand="1"/>
      </w:tblPr>
      <w:tblGrid>
        <w:gridCol w:w="1252"/>
        <w:gridCol w:w="4019"/>
      </w:tblGrid>
      <w:tr w:rsidR="00F95FAD" w:rsidRPr="00223528" w14:paraId="048E2F16" w14:textId="77777777" w:rsidTr="00FF739B">
        <w:trPr>
          <w:trHeight w:val="520"/>
        </w:trPr>
        <w:tc>
          <w:tcPr>
            <w:tcW w:w="5271" w:type="dxa"/>
            <w:gridSpan w:val="2"/>
            <w:vAlign w:val="center"/>
          </w:tcPr>
          <w:p w14:paraId="071D27D8" w14:textId="77777777" w:rsidR="00F95FAD" w:rsidRPr="00CA1D1E" w:rsidRDefault="00F95FAD" w:rsidP="00FF739B">
            <w:pPr>
              <w:tabs>
                <w:tab w:val="left" w:pos="1845"/>
              </w:tabs>
              <w:spacing w:before="0" w:after="0" w:line="240" w:lineRule="auto"/>
              <w:jc w:val="center"/>
              <w:rPr>
                <w:rFonts w:ascii="Calibri" w:hAnsi="Calibri" w:cs="Calibri"/>
                <w:b/>
                <w:color w:val="7030A0"/>
                <w:sz w:val="28"/>
                <w:szCs w:val="28"/>
              </w:rPr>
            </w:pPr>
            <w:bookmarkStart w:id="1" w:name="_Hlk51068897"/>
            <w:r w:rsidRPr="00CA1D1E">
              <w:rPr>
                <w:rFonts w:ascii="Calibri" w:hAnsi="Calibri" w:cs="Calibri"/>
                <w:b/>
                <w:color w:val="7030A0"/>
                <w:sz w:val="28"/>
                <w:szCs w:val="28"/>
              </w:rPr>
              <w:lastRenderedPageBreak/>
              <w:t>Score Card</w:t>
            </w:r>
          </w:p>
        </w:tc>
      </w:tr>
      <w:tr w:rsidR="00F95FAD" w:rsidRPr="00223528" w14:paraId="3DE186D1" w14:textId="77777777" w:rsidTr="00FF739B">
        <w:trPr>
          <w:trHeight w:val="519"/>
        </w:trPr>
        <w:tc>
          <w:tcPr>
            <w:tcW w:w="805" w:type="dxa"/>
            <w:vAlign w:val="center"/>
          </w:tcPr>
          <w:p w14:paraId="5DB11982" w14:textId="77777777" w:rsidR="00F95FAD" w:rsidRPr="00223528" w:rsidRDefault="00F95FAD" w:rsidP="00FF739B">
            <w:pPr>
              <w:tabs>
                <w:tab w:val="left" w:pos="1845"/>
              </w:tabs>
              <w:spacing w:before="0" w:after="0" w:line="240" w:lineRule="auto"/>
              <w:jc w:val="center"/>
              <w:rPr>
                <w:rFonts w:ascii="Calibri" w:hAnsi="Calibri" w:cs="Calibri"/>
                <w:b/>
                <w:color w:val="7030A0"/>
                <w:sz w:val="28"/>
                <w:szCs w:val="28"/>
              </w:rPr>
            </w:pPr>
            <w:r w:rsidRPr="00223528">
              <w:rPr>
                <w:rFonts w:ascii="Calibri" w:hAnsi="Calibri" w:cs="Calibri"/>
                <w:b/>
                <w:color w:val="7030A0"/>
                <w:sz w:val="28"/>
                <w:szCs w:val="28"/>
              </w:rPr>
              <w:t>Equation Equals</w:t>
            </w:r>
          </w:p>
        </w:tc>
        <w:tc>
          <w:tcPr>
            <w:tcW w:w="4466" w:type="dxa"/>
            <w:vAlign w:val="center"/>
          </w:tcPr>
          <w:p w14:paraId="6E2C8B1B" w14:textId="77777777" w:rsidR="00F95FAD" w:rsidRPr="00223528" w:rsidRDefault="00F95FAD" w:rsidP="00FF739B">
            <w:pPr>
              <w:tabs>
                <w:tab w:val="left" w:pos="1845"/>
              </w:tabs>
              <w:spacing w:before="0" w:after="0" w:line="240" w:lineRule="auto"/>
              <w:jc w:val="center"/>
              <w:rPr>
                <w:rFonts w:ascii="Calibri" w:hAnsi="Calibri" w:cs="Calibri"/>
                <w:b/>
                <w:color w:val="7030A0"/>
                <w:sz w:val="28"/>
                <w:szCs w:val="28"/>
              </w:rPr>
            </w:pPr>
            <w:r w:rsidRPr="00223528">
              <w:rPr>
                <w:rFonts w:ascii="Calibri" w:hAnsi="Calibri" w:cs="Calibri"/>
                <w:b/>
                <w:color w:val="7030A0"/>
                <w:sz w:val="28"/>
                <w:szCs w:val="28"/>
              </w:rPr>
              <w:t>Equation</w:t>
            </w:r>
          </w:p>
        </w:tc>
      </w:tr>
      <w:tr w:rsidR="00F95FAD" w:rsidRPr="00223528" w14:paraId="2D3D2932" w14:textId="77777777" w:rsidTr="00FF739B">
        <w:trPr>
          <w:trHeight w:val="1125"/>
        </w:trPr>
        <w:tc>
          <w:tcPr>
            <w:tcW w:w="805" w:type="dxa"/>
            <w:vAlign w:val="center"/>
          </w:tcPr>
          <w:p w14:paraId="0FFDCB15" w14:textId="77777777" w:rsidR="00F95FAD" w:rsidRPr="00223528" w:rsidRDefault="00F95FAD" w:rsidP="00FF739B">
            <w:pPr>
              <w:tabs>
                <w:tab w:val="left" w:pos="1845"/>
              </w:tabs>
              <w:spacing w:before="0" w:after="0" w:line="240" w:lineRule="auto"/>
              <w:jc w:val="center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7030A0"/>
                <w:sz w:val="24"/>
                <w:szCs w:val="24"/>
              </w:rPr>
              <w:t>1</w:t>
            </w:r>
          </w:p>
        </w:tc>
        <w:tc>
          <w:tcPr>
            <w:tcW w:w="4466" w:type="dxa"/>
          </w:tcPr>
          <w:p w14:paraId="16649F3A" w14:textId="77777777" w:rsidR="00F95FAD" w:rsidRPr="00223528" w:rsidRDefault="00F95FAD" w:rsidP="00FF739B">
            <w:pPr>
              <w:tabs>
                <w:tab w:val="left" w:pos="1845"/>
              </w:tabs>
              <w:spacing w:before="0" w:after="0" w:line="240" w:lineRule="auto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</w:p>
        </w:tc>
      </w:tr>
      <w:tr w:rsidR="00F95FAD" w:rsidRPr="00223528" w14:paraId="703745CB" w14:textId="77777777" w:rsidTr="00FF739B">
        <w:trPr>
          <w:trHeight w:val="1125"/>
        </w:trPr>
        <w:tc>
          <w:tcPr>
            <w:tcW w:w="805" w:type="dxa"/>
            <w:vAlign w:val="center"/>
          </w:tcPr>
          <w:p w14:paraId="1E6234B0" w14:textId="77777777" w:rsidR="00F95FAD" w:rsidRPr="00223528" w:rsidRDefault="00F95FAD" w:rsidP="00FF739B">
            <w:pPr>
              <w:tabs>
                <w:tab w:val="left" w:pos="1845"/>
              </w:tabs>
              <w:spacing w:before="0" w:after="0" w:line="240" w:lineRule="auto"/>
              <w:jc w:val="center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7030A0"/>
                <w:sz w:val="24"/>
                <w:szCs w:val="24"/>
              </w:rPr>
              <w:t>2</w:t>
            </w:r>
          </w:p>
        </w:tc>
        <w:tc>
          <w:tcPr>
            <w:tcW w:w="4466" w:type="dxa"/>
          </w:tcPr>
          <w:p w14:paraId="388C0F64" w14:textId="77777777" w:rsidR="00F95FAD" w:rsidRPr="00223528" w:rsidRDefault="00F95FAD" w:rsidP="00FF739B">
            <w:pPr>
              <w:tabs>
                <w:tab w:val="left" w:pos="1845"/>
              </w:tabs>
              <w:spacing w:before="0" w:after="0" w:line="240" w:lineRule="auto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</w:p>
        </w:tc>
      </w:tr>
      <w:tr w:rsidR="00F95FAD" w:rsidRPr="00223528" w14:paraId="7675082F" w14:textId="77777777" w:rsidTr="00FF739B">
        <w:trPr>
          <w:trHeight w:val="1083"/>
        </w:trPr>
        <w:tc>
          <w:tcPr>
            <w:tcW w:w="805" w:type="dxa"/>
            <w:vAlign w:val="center"/>
          </w:tcPr>
          <w:p w14:paraId="137D6E1E" w14:textId="77777777" w:rsidR="00F95FAD" w:rsidRPr="00223528" w:rsidRDefault="00F95FAD" w:rsidP="00FF739B">
            <w:pPr>
              <w:tabs>
                <w:tab w:val="left" w:pos="1845"/>
              </w:tabs>
              <w:spacing w:before="0" w:after="0" w:line="240" w:lineRule="auto"/>
              <w:jc w:val="center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7030A0"/>
                <w:sz w:val="24"/>
                <w:szCs w:val="24"/>
              </w:rPr>
              <w:t>3</w:t>
            </w:r>
          </w:p>
        </w:tc>
        <w:tc>
          <w:tcPr>
            <w:tcW w:w="4466" w:type="dxa"/>
          </w:tcPr>
          <w:p w14:paraId="4DF621A1" w14:textId="77777777" w:rsidR="00F95FAD" w:rsidRPr="00223528" w:rsidRDefault="00F95FAD" w:rsidP="00FF739B">
            <w:pPr>
              <w:tabs>
                <w:tab w:val="left" w:pos="1845"/>
              </w:tabs>
              <w:spacing w:before="0" w:after="0" w:line="240" w:lineRule="auto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</w:p>
        </w:tc>
      </w:tr>
      <w:tr w:rsidR="00F95FAD" w:rsidRPr="00223528" w14:paraId="38010DBD" w14:textId="77777777" w:rsidTr="00FF739B">
        <w:trPr>
          <w:trHeight w:val="1125"/>
        </w:trPr>
        <w:tc>
          <w:tcPr>
            <w:tcW w:w="805" w:type="dxa"/>
            <w:vAlign w:val="center"/>
          </w:tcPr>
          <w:p w14:paraId="02C7E618" w14:textId="77777777" w:rsidR="00F95FAD" w:rsidRPr="00223528" w:rsidRDefault="00F95FAD" w:rsidP="00FF739B">
            <w:pPr>
              <w:tabs>
                <w:tab w:val="left" w:pos="1845"/>
              </w:tabs>
              <w:spacing w:before="0" w:after="0" w:line="240" w:lineRule="auto"/>
              <w:jc w:val="center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7030A0"/>
                <w:sz w:val="24"/>
                <w:szCs w:val="24"/>
              </w:rPr>
              <w:t>4</w:t>
            </w:r>
          </w:p>
        </w:tc>
        <w:tc>
          <w:tcPr>
            <w:tcW w:w="4466" w:type="dxa"/>
          </w:tcPr>
          <w:p w14:paraId="49D2D34D" w14:textId="77777777" w:rsidR="00F95FAD" w:rsidRPr="00223528" w:rsidRDefault="00F95FAD" w:rsidP="00FF739B">
            <w:pPr>
              <w:tabs>
                <w:tab w:val="left" w:pos="1845"/>
              </w:tabs>
              <w:spacing w:before="0" w:after="0" w:line="240" w:lineRule="auto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</w:p>
        </w:tc>
      </w:tr>
      <w:tr w:rsidR="00F95FAD" w:rsidRPr="00223528" w14:paraId="27262602" w14:textId="77777777" w:rsidTr="00FF739B">
        <w:trPr>
          <w:trHeight w:val="1125"/>
        </w:trPr>
        <w:tc>
          <w:tcPr>
            <w:tcW w:w="805" w:type="dxa"/>
            <w:vAlign w:val="center"/>
          </w:tcPr>
          <w:p w14:paraId="1B78D132" w14:textId="77777777" w:rsidR="00F95FAD" w:rsidRPr="00223528" w:rsidRDefault="00F95FAD" w:rsidP="00FF739B">
            <w:pPr>
              <w:tabs>
                <w:tab w:val="left" w:pos="1845"/>
              </w:tabs>
              <w:spacing w:before="0" w:after="0" w:line="240" w:lineRule="auto"/>
              <w:jc w:val="center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7030A0"/>
                <w:sz w:val="24"/>
                <w:szCs w:val="24"/>
              </w:rPr>
              <w:t>5</w:t>
            </w:r>
          </w:p>
        </w:tc>
        <w:tc>
          <w:tcPr>
            <w:tcW w:w="4466" w:type="dxa"/>
          </w:tcPr>
          <w:p w14:paraId="04FE3439" w14:textId="77777777" w:rsidR="00F95FAD" w:rsidRPr="00223528" w:rsidRDefault="00F95FAD" w:rsidP="00FF739B">
            <w:pPr>
              <w:tabs>
                <w:tab w:val="left" w:pos="1845"/>
              </w:tabs>
              <w:spacing w:before="0" w:after="0" w:line="240" w:lineRule="auto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</w:p>
        </w:tc>
      </w:tr>
      <w:tr w:rsidR="00F95FAD" w:rsidRPr="00223528" w14:paraId="6D9198DB" w14:textId="77777777" w:rsidTr="00FF739B">
        <w:trPr>
          <w:trHeight w:val="1125"/>
        </w:trPr>
        <w:tc>
          <w:tcPr>
            <w:tcW w:w="805" w:type="dxa"/>
            <w:vAlign w:val="center"/>
          </w:tcPr>
          <w:p w14:paraId="7D8CD026" w14:textId="77777777" w:rsidR="00F95FAD" w:rsidRPr="00223528" w:rsidRDefault="00F95FAD" w:rsidP="00FF739B">
            <w:pPr>
              <w:tabs>
                <w:tab w:val="left" w:pos="1845"/>
              </w:tabs>
              <w:spacing w:before="0" w:after="0" w:line="240" w:lineRule="auto"/>
              <w:jc w:val="center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7030A0"/>
                <w:sz w:val="24"/>
                <w:szCs w:val="24"/>
              </w:rPr>
              <w:t>6</w:t>
            </w:r>
          </w:p>
        </w:tc>
        <w:tc>
          <w:tcPr>
            <w:tcW w:w="4466" w:type="dxa"/>
          </w:tcPr>
          <w:p w14:paraId="1E1A2F34" w14:textId="77777777" w:rsidR="00F95FAD" w:rsidRPr="00223528" w:rsidRDefault="00F95FAD" w:rsidP="00FF739B">
            <w:pPr>
              <w:tabs>
                <w:tab w:val="left" w:pos="1845"/>
              </w:tabs>
              <w:spacing w:before="0" w:after="0" w:line="240" w:lineRule="auto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</w:p>
        </w:tc>
      </w:tr>
      <w:tr w:rsidR="00F95FAD" w:rsidRPr="00223528" w14:paraId="35E59674" w14:textId="77777777" w:rsidTr="00FF739B">
        <w:trPr>
          <w:trHeight w:val="1125"/>
        </w:trPr>
        <w:tc>
          <w:tcPr>
            <w:tcW w:w="805" w:type="dxa"/>
            <w:vAlign w:val="center"/>
          </w:tcPr>
          <w:p w14:paraId="05A207E4" w14:textId="77777777" w:rsidR="00F95FAD" w:rsidRPr="00223528" w:rsidRDefault="00F95FAD" w:rsidP="00FF739B">
            <w:pPr>
              <w:tabs>
                <w:tab w:val="left" w:pos="1845"/>
              </w:tabs>
              <w:spacing w:before="0" w:after="0" w:line="240" w:lineRule="auto"/>
              <w:jc w:val="center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7030A0"/>
                <w:sz w:val="24"/>
                <w:szCs w:val="24"/>
              </w:rPr>
              <w:t>7</w:t>
            </w:r>
          </w:p>
        </w:tc>
        <w:tc>
          <w:tcPr>
            <w:tcW w:w="4466" w:type="dxa"/>
          </w:tcPr>
          <w:p w14:paraId="341572E5" w14:textId="77777777" w:rsidR="00F95FAD" w:rsidRPr="00223528" w:rsidRDefault="00F95FAD" w:rsidP="00FF739B">
            <w:pPr>
              <w:tabs>
                <w:tab w:val="left" w:pos="1845"/>
              </w:tabs>
              <w:spacing w:before="0" w:after="0" w:line="240" w:lineRule="auto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</w:p>
        </w:tc>
      </w:tr>
      <w:tr w:rsidR="00F95FAD" w:rsidRPr="00223528" w14:paraId="3459589C" w14:textId="77777777" w:rsidTr="00FF739B">
        <w:trPr>
          <w:trHeight w:val="1125"/>
        </w:trPr>
        <w:tc>
          <w:tcPr>
            <w:tcW w:w="805" w:type="dxa"/>
            <w:vAlign w:val="center"/>
          </w:tcPr>
          <w:p w14:paraId="43C9C31F" w14:textId="77777777" w:rsidR="00F95FAD" w:rsidRPr="00223528" w:rsidRDefault="00F95FAD" w:rsidP="00FF739B">
            <w:pPr>
              <w:tabs>
                <w:tab w:val="left" w:pos="1845"/>
              </w:tabs>
              <w:spacing w:before="0" w:after="0" w:line="240" w:lineRule="auto"/>
              <w:jc w:val="center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7030A0"/>
                <w:sz w:val="24"/>
                <w:szCs w:val="24"/>
              </w:rPr>
              <w:t>8</w:t>
            </w:r>
          </w:p>
        </w:tc>
        <w:tc>
          <w:tcPr>
            <w:tcW w:w="4466" w:type="dxa"/>
          </w:tcPr>
          <w:p w14:paraId="2E4F5414" w14:textId="77777777" w:rsidR="00F95FAD" w:rsidRPr="00223528" w:rsidRDefault="00F95FAD" w:rsidP="00FF739B">
            <w:pPr>
              <w:tabs>
                <w:tab w:val="left" w:pos="1845"/>
              </w:tabs>
              <w:spacing w:before="0" w:after="0" w:line="240" w:lineRule="auto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</w:p>
        </w:tc>
      </w:tr>
      <w:tr w:rsidR="00F95FAD" w:rsidRPr="00223528" w14:paraId="680758F6" w14:textId="77777777" w:rsidTr="00FF739B">
        <w:trPr>
          <w:trHeight w:val="1125"/>
        </w:trPr>
        <w:tc>
          <w:tcPr>
            <w:tcW w:w="805" w:type="dxa"/>
            <w:vAlign w:val="center"/>
          </w:tcPr>
          <w:p w14:paraId="62A92E3D" w14:textId="77777777" w:rsidR="00F95FAD" w:rsidRPr="00223528" w:rsidRDefault="00F95FAD" w:rsidP="00FF739B">
            <w:pPr>
              <w:tabs>
                <w:tab w:val="left" w:pos="1845"/>
              </w:tabs>
              <w:spacing w:before="0" w:after="0" w:line="240" w:lineRule="auto"/>
              <w:jc w:val="center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7030A0"/>
                <w:sz w:val="24"/>
                <w:szCs w:val="24"/>
              </w:rPr>
              <w:t>9</w:t>
            </w:r>
          </w:p>
        </w:tc>
        <w:tc>
          <w:tcPr>
            <w:tcW w:w="4466" w:type="dxa"/>
          </w:tcPr>
          <w:p w14:paraId="0F5FC4A3" w14:textId="77777777" w:rsidR="00F95FAD" w:rsidRPr="00223528" w:rsidRDefault="00F95FAD" w:rsidP="00FF739B">
            <w:pPr>
              <w:tabs>
                <w:tab w:val="left" w:pos="1845"/>
              </w:tabs>
              <w:spacing w:before="0" w:after="0" w:line="240" w:lineRule="auto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</w:p>
        </w:tc>
      </w:tr>
      <w:tr w:rsidR="00F95FAD" w:rsidRPr="00223528" w14:paraId="6E5D06C3" w14:textId="77777777" w:rsidTr="00FF739B">
        <w:trPr>
          <w:trHeight w:val="1125"/>
        </w:trPr>
        <w:tc>
          <w:tcPr>
            <w:tcW w:w="805" w:type="dxa"/>
            <w:vAlign w:val="center"/>
          </w:tcPr>
          <w:p w14:paraId="7CECB499" w14:textId="77777777" w:rsidR="00F95FAD" w:rsidRDefault="00F95FAD" w:rsidP="00FF739B">
            <w:pPr>
              <w:tabs>
                <w:tab w:val="left" w:pos="1845"/>
              </w:tabs>
              <w:spacing w:before="0" w:after="0" w:line="240" w:lineRule="auto"/>
              <w:jc w:val="center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7030A0"/>
                <w:sz w:val="24"/>
                <w:szCs w:val="24"/>
              </w:rPr>
              <w:t>10</w:t>
            </w:r>
          </w:p>
        </w:tc>
        <w:tc>
          <w:tcPr>
            <w:tcW w:w="4466" w:type="dxa"/>
          </w:tcPr>
          <w:p w14:paraId="1FD94C9E" w14:textId="77777777" w:rsidR="00F95FAD" w:rsidRPr="00223528" w:rsidRDefault="00F95FAD" w:rsidP="00FF739B">
            <w:pPr>
              <w:tabs>
                <w:tab w:val="left" w:pos="1845"/>
              </w:tabs>
              <w:spacing w:before="0" w:after="0" w:line="240" w:lineRule="auto"/>
              <w:rPr>
                <w:rFonts w:ascii="Calibri" w:hAnsi="Calibri" w:cs="Calibri"/>
                <w:b/>
                <w:color w:val="7030A0"/>
                <w:sz w:val="24"/>
                <w:szCs w:val="24"/>
              </w:rPr>
            </w:pPr>
          </w:p>
        </w:tc>
      </w:tr>
    </w:tbl>
    <w:bookmarkEnd w:id="1"/>
    <w:p w14:paraId="607257C5" w14:textId="64A21B65" w:rsidR="00223528" w:rsidRPr="00C83AA5" w:rsidRDefault="00F95FAD" w:rsidP="00F95FAD">
      <w:pPr>
        <w:tabs>
          <w:tab w:val="left" w:pos="3974"/>
        </w:tabs>
        <w:jc w:val="center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01DF89" wp14:editId="30DB2E66">
                <wp:simplePos x="0" y="0"/>
                <wp:positionH relativeFrom="column">
                  <wp:posOffset>2879677</wp:posOffset>
                </wp:positionH>
                <wp:positionV relativeFrom="paragraph">
                  <wp:posOffset>-383294</wp:posOffset>
                </wp:positionV>
                <wp:extent cx="3807725" cy="8202305"/>
                <wp:effectExtent l="0" t="0" r="21590" b="27305"/>
                <wp:wrapNone/>
                <wp:docPr id="396" name="Text Box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7725" cy="8202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Overlap w:val="never"/>
                              <w:tblW w:w="57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2"/>
                              <w:gridCol w:w="4503"/>
                            </w:tblGrid>
                            <w:tr w:rsidR="00F95FAD" w:rsidRPr="00223528" w14:paraId="5FAC3812" w14:textId="77777777" w:rsidTr="00FF739B">
                              <w:trPr>
                                <w:trHeight w:val="520"/>
                              </w:trPr>
                              <w:tc>
                                <w:tcPr>
                                  <w:tcW w:w="5755" w:type="dxa"/>
                                  <w:gridSpan w:val="2"/>
                                  <w:vAlign w:val="center"/>
                                </w:tcPr>
                                <w:p w14:paraId="322F67C1" w14:textId="77777777" w:rsidR="00F95FAD" w:rsidRPr="00CA1D1E" w:rsidRDefault="00F95FAD" w:rsidP="00F95FAD">
                                  <w:pPr>
                                    <w:tabs>
                                      <w:tab w:val="left" w:pos="1845"/>
                                    </w:tabs>
                                    <w:spacing w:before="0" w:after="0" w:line="240" w:lineRule="auto"/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</w:pPr>
                                  <w:r w:rsidRPr="00CA1D1E"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  <w:t>Score Card</w:t>
                                  </w:r>
                                </w:p>
                              </w:tc>
                            </w:tr>
                            <w:tr w:rsidR="00F95FAD" w:rsidRPr="00223528" w14:paraId="3D3693A1" w14:textId="77777777" w:rsidTr="00FF739B">
                              <w:trPr>
                                <w:trHeight w:val="519"/>
                              </w:trPr>
                              <w:tc>
                                <w:tcPr>
                                  <w:tcW w:w="1252" w:type="dxa"/>
                                  <w:vAlign w:val="center"/>
                                </w:tcPr>
                                <w:p w14:paraId="6CEFE606" w14:textId="77777777" w:rsidR="00F95FAD" w:rsidRPr="00223528" w:rsidRDefault="00F95FAD" w:rsidP="00F95FAD">
                                  <w:pPr>
                                    <w:tabs>
                                      <w:tab w:val="left" w:pos="1845"/>
                                    </w:tabs>
                                    <w:spacing w:before="0" w:after="0" w:line="240" w:lineRule="auto"/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</w:pPr>
                                  <w:r w:rsidRPr="00223528"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  <w:t>Equation Equals</w:t>
                                  </w:r>
                                </w:p>
                              </w:tc>
                              <w:tc>
                                <w:tcPr>
                                  <w:tcW w:w="4503" w:type="dxa"/>
                                  <w:vAlign w:val="center"/>
                                </w:tcPr>
                                <w:p w14:paraId="4A586C11" w14:textId="77777777" w:rsidR="00F95FAD" w:rsidRPr="00223528" w:rsidRDefault="00F95FAD" w:rsidP="00F95FAD">
                                  <w:pPr>
                                    <w:tabs>
                                      <w:tab w:val="left" w:pos="1845"/>
                                    </w:tabs>
                                    <w:spacing w:before="0" w:after="0" w:line="240" w:lineRule="auto"/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</w:pPr>
                                  <w:r w:rsidRPr="00223528"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  <w:t>Equation</w:t>
                                  </w:r>
                                </w:p>
                              </w:tc>
                            </w:tr>
                            <w:tr w:rsidR="00F95FAD" w:rsidRPr="00223528" w14:paraId="76E15ED2" w14:textId="77777777" w:rsidTr="00FF739B">
                              <w:trPr>
                                <w:trHeight w:val="1125"/>
                              </w:trPr>
                              <w:tc>
                                <w:tcPr>
                                  <w:tcW w:w="1252" w:type="dxa"/>
                                  <w:vAlign w:val="center"/>
                                </w:tcPr>
                                <w:p w14:paraId="71CA5DF4" w14:textId="144600E5" w:rsidR="00F95FAD" w:rsidRPr="00223528" w:rsidRDefault="00F95FAD" w:rsidP="00F95FAD">
                                  <w:pPr>
                                    <w:tabs>
                                      <w:tab w:val="left" w:pos="1845"/>
                                    </w:tabs>
                                    <w:spacing w:before="0" w:after="0" w:line="240" w:lineRule="auto"/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503" w:type="dxa"/>
                                </w:tcPr>
                                <w:p w14:paraId="7B834B01" w14:textId="77777777" w:rsidR="00F95FAD" w:rsidRPr="00223528" w:rsidRDefault="00F95FAD" w:rsidP="00F95FAD">
                                  <w:pPr>
                                    <w:tabs>
                                      <w:tab w:val="left" w:pos="1845"/>
                                    </w:tabs>
                                    <w:spacing w:before="0" w:after="0" w:line="240" w:lineRule="auto"/>
                                    <w:suppressOverlap/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95FAD" w:rsidRPr="00223528" w14:paraId="07E596F3" w14:textId="77777777" w:rsidTr="00FF739B">
                              <w:trPr>
                                <w:trHeight w:val="1125"/>
                              </w:trPr>
                              <w:tc>
                                <w:tcPr>
                                  <w:tcW w:w="1252" w:type="dxa"/>
                                  <w:vAlign w:val="center"/>
                                </w:tcPr>
                                <w:p w14:paraId="3EFF8910" w14:textId="5C9D0591" w:rsidR="00F95FAD" w:rsidRPr="00223528" w:rsidRDefault="00F95FAD" w:rsidP="00F95FAD">
                                  <w:pPr>
                                    <w:tabs>
                                      <w:tab w:val="left" w:pos="1845"/>
                                    </w:tabs>
                                    <w:spacing w:before="0" w:after="0" w:line="240" w:lineRule="auto"/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03" w:type="dxa"/>
                                </w:tcPr>
                                <w:p w14:paraId="6C39FE81" w14:textId="77777777" w:rsidR="00F95FAD" w:rsidRPr="00223528" w:rsidRDefault="00F95FAD" w:rsidP="00F95FAD">
                                  <w:pPr>
                                    <w:tabs>
                                      <w:tab w:val="left" w:pos="1845"/>
                                    </w:tabs>
                                    <w:spacing w:before="0" w:after="0" w:line="240" w:lineRule="auto"/>
                                    <w:suppressOverlap/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95FAD" w:rsidRPr="00223528" w14:paraId="446C4FC8" w14:textId="77777777" w:rsidTr="00FF739B">
                              <w:trPr>
                                <w:trHeight w:val="1083"/>
                              </w:trPr>
                              <w:tc>
                                <w:tcPr>
                                  <w:tcW w:w="1252" w:type="dxa"/>
                                  <w:vAlign w:val="center"/>
                                </w:tcPr>
                                <w:p w14:paraId="0DDC93F7" w14:textId="0EEB7B3F" w:rsidR="00F95FAD" w:rsidRPr="00223528" w:rsidRDefault="00F95FAD" w:rsidP="00F95FAD">
                                  <w:pPr>
                                    <w:tabs>
                                      <w:tab w:val="left" w:pos="1845"/>
                                    </w:tabs>
                                    <w:spacing w:before="0" w:after="0" w:line="240" w:lineRule="auto"/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503" w:type="dxa"/>
                                </w:tcPr>
                                <w:p w14:paraId="62251A3C" w14:textId="77777777" w:rsidR="00F95FAD" w:rsidRPr="00223528" w:rsidRDefault="00F95FAD" w:rsidP="00F95FAD">
                                  <w:pPr>
                                    <w:tabs>
                                      <w:tab w:val="left" w:pos="1845"/>
                                    </w:tabs>
                                    <w:spacing w:before="0" w:after="0" w:line="240" w:lineRule="auto"/>
                                    <w:suppressOverlap/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95FAD" w:rsidRPr="00223528" w14:paraId="299CB46A" w14:textId="77777777" w:rsidTr="00FF739B">
                              <w:trPr>
                                <w:trHeight w:val="1125"/>
                              </w:trPr>
                              <w:tc>
                                <w:tcPr>
                                  <w:tcW w:w="1252" w:type="dxa"/>
                                  <w:vAlign w:val="center"/>
                                </w:tcPr>
                                <w:p w14:paraId="0A3D7949" w14:textId="7AE3E51E" w:rsidR="00F95FAD" w:rsidRPr="00223528" w:rsidRDefault="00F95FAD" w:rsidP="00F95FAD">
                                  <w:pPr>
                                    <w:tabs>
                                      <w:tab w:val="left" w:pos="1845"/>
                                    </w:tabs>
                                    <w:spacing w:before="0" w:after="0" w:line="240" w:lineRule="auto"/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503" w:type="dxa"/>
                                </w:tcPr>
                                <w:p w14:paraId="73629FE3" w14:textId="77777777" w:rsidR="00F95FAD" w:rsidRPr="00223528" w:rsidRDefault="00F95FAD" w:rsidP="00F95FAD">
                                  <w:pPr>
                                    <w:tabs>
                                      <w:tab w:val="left" w:pos="1845"/>
                                    </w:tabs>
                                    <w:spacing w:before="0" w:after="0" w:line="240" w:lineRule="auto"/>
                                    <w:suppressOverlap/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95FAD" w:rsidRPr="00223528" w14:paraId="451C09C3" w14:textId="77777777" w:rsidTr="00FF739B">
                              <w:trPr>
                                <w:trHeight w:val="1125"/>
                              </w:trPr>
                              <w:tc>
                                <w:tcPr>
                                  <w:tcW w:w="1252" w:type="dxa"/>
                                  <w:vAlign w:val="center"/>
                                </w:tcPr>
                                <w:p w14:paraId="7BC1FE2D" w14:textId="13D9A9CF" w:rsidR="00F95FAD" w:rsidRPr="00223528" w:rsidRDefault="00F95FAD" w:rsidP="00F95FAD">
                                  <w:pPr>
                                    <w:tabs>
                                      <w:tab w:val="left" w:pos="1845"/>
                                    </w:tabs>
                                    <w:spacing w:before="0" w:after="0" w:line="240" w:lineRule="auto"/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503" w:type="dxa"/>
                                </w:tcPr>
                                <w:p w14:paraId="5C4102FA" w14:textId="77777777" w:rsidR="00F95FAD" w:rsidRPr="00223528" w:rsidRDefault="00F95FAD" w:rsidP="00F95FAD">
                                  <w:pPr>
                                    <w:tabs>
                                      <w:tab w:val="left" w:pos="1845"/>
                                    </w:tabs>
                                    <w:spacing w:before="0" w:after="0" w:line="240" w:lineRule="auto"/>
                                    <w:suppressOverlap/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95FAD" w:rsidRPr="00223528" w14:paraId="25C4B678" w14:textId="77777777" w:rsidTr="00FF739B">
                              <w:trPr>
                                <w:trHeight w:val="1125"/>
                              </w:trPr>
                              <w:tc>
                                <w:tcPr>
                                  <w:tcW w:w="1252" w:type="dxa"/>
                                  <w:vAlign w:val="center"/>
                                </w:tcPr>
                                <w:p w14:paraId="5FAF489E" w14:textId="2054320F" w:rsidR="00F95FAD" w:rsidRPr="00223528" w:rsidRDefault="00F95FAD" w:rsidP="00F95FAD">
                                  <w:pPr>
                                    <w:tabs>
                                      <w:tab w:val="left" w:pos="1845"/>
                                    </w:tabs>
                                    <w:spacing w:before="0" w:after="0" w:line="240" w:lineRule="auto"/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503" w:type="dxa"/>
                                </w:tcPr>
                                <w:p w14:paraId="6281B9E0" w14:textId="77777777" w:rsidR="00F95FAD" w:rsidRPr="00223528" w:rsidRDefault="00F95FAD" w:rsidP="00F95FAD">
                                  <w:pPr>
                                    <w:tabs>
                                      <w:tab w:val="left" w:pos="1845"/>
                                    </w:tabs>
                                    <w:spacing w:before="0" w:after="0" w:line="240" w:lineRule="auto"/>
                                    <w:suppressOverlap/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95FAD" w:rsidRPr="00223528" w14:paraId="250D60E6" w14:textId="77777777" w:rsidTr="00FF739B">
                              <w:trPr>
                                <w:trHeight w:val="1125"/>
                              </w:trPr>
                              <w:tc>
                                <w:tcPr>
                                  <w:tcW w:w="1252" w:type="dxa"/>
                                  <w:vAlign w:val="center"/>
                                </w:tcPr>
                                <w:p w14:paraId="0698E93F" w14:textId="59112457" w:rsidR="00F95FAD" w:rsidRPr="00223528" w:rsidRDefault="00F95FAD" w:rsidP="00F95FAD">
                                  <w:pPr>
                                    <w:tabs>
                                      <w:tab w:val="left" w:pos="1845"/>
                                    </w:tabs>
                                    <w:spacing w:before="0" w:after="0" w:line="240" w:lineRule="auto"/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503" w:type="dxa"/>
                                </w:tcPr>
                                <w:p w14:paraId="3338CC96" w14:textId="77777777" w:rsidR="00F95FAD" w:rsidRPr="00223528" w:rsidRDefault="00F95FAD" w:rsidP="00F95FAD">
                                  <w:pPr>
                                    <w:tabs>
                                      <w:tab w:val="left" w:pos="1845"/>
                                    </w:tabs>
                                    <w:spacing w:before="0" w:after="0" w:line="240" w:lineRule="auto"/>
                                    <w:suppressOverlap/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95FAD" w:rsidRPr="00223528" w14:paraId="79D94B7D" w14:textId="77777777" w:rsidTr="00FF739B">
                              <w:trPr>
                                <w:trHeight w:val="1125"/>
                              </w:trPr>
                              <w:tc>
                                <w:tcPr>
                                  <w:tcW w:w="1252" w:type="dxa"/>
                                  <w:vAlign w:val="center"/>
                                </w:tcPr>
                                <w:p w14:paraId="0D4B1932" w14:textId="01AC14F8" w:rsidR="00F95FAD" w:rsidRPr="00223528" w:rsidRDefault="00F95FAD" w:rsidP="00F95FAD">
                                  <w:pPr>
                                    <w:tabs>
                                      <w:tab w:val="left" w:pos="1845"/>
                                    </w:tabs>
                                    <w:spacing w:before="0" w:after="0" w:line="240" w:lineRule="auto"/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503" w:type="dxa"/>
                                </w:tcPr>
                                <w:p w14:paraId="15124B23" w14:textId="77777777" w:rsidR="00F95FAD" w:rsidRPr="00223528" w:rsidRDefault="00F95FAD" w:rsidP="00F95FAD">
                                  <w:pPr>
                                    <w:tabs>
                                      <w:tab w:val="left" w:pos="1845"/>
                                    </w:tabs>
                                    <w:spacing w:before="0" w:after="0" w:line="240" w:lineRule="auto"/>
                                    <w:suppressOverlap/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95FAD" w:rsidRPr="00223528" w14:paraId="42E15099" w14:textId="77777777" w:rsidTr="00FF739B">
                              <w:trPr>
                                <w:trHeight w:val="1125"/>
                              </w:trPr>
                              <w:tc>
                                <w:tcPr>
                                  <w:tcW w:w="1252" w:type="dxa"/>
                                  <w:vAlign w:val="center"/>
                                </w:tcPr>
                                <w:p w14:paraId="2031E915" w14:textId="41AD2F22" w:rsidR="00F95FAD" w:rsidRPr="00223528" w:rsidRDefault="00F95FAD" w:rsidP="00F95FAD">
                                  <w:pPr>
                                    <w:tabs>
                                      <w:tab w:val="left" w:pos="1845"/>
                                    </w:tabs>
                                    <w:spacing w:before="0" w:after="0" w:line="240" w:lineRule="auto"/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503" w:type="dxa"/>
                                </w:tcPr>
                                <w:p w14:paraId="35C7890C" w14:textId="77777777" w:rsidR="00F95FAD" w:rsidRPr="00223528" w:rsidRDefault="00F95FAD" w:rsidP="00F95FAD">
                                  <w:pPr>
                                    <w:tabs>
                                      <w:tab w:val="left" w:pos="1845"/>
                                    </w:tabs>
                                    <w:spacing w:before="0" w:after="0" w:line="240" w:lineRule="auto"/>
                                    <w:suppressOverlap/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95FAD" w:rsidRPr="00223528" w14:paraId="6C89F39D" w14:textId="77777777" w:rsidTr="00FF739B">
                              <w:trPr>
                                <w:trHeight w:val="1125"/>
                              </w:trPr>
                              <w:tc>
                                <w:tcPr>
                                  <w:tcW w:w="1252" w:type="dxa"/>
                                  <w:vAlign w:val="center"/>
                                </w:tcPr>
                                <w:p w14:paraId="58DDE31C" w14:textId="1643A7B9" w:rsidR="00F95FAD" w:rsidRDefault="00F95FAD" w:rsidP="00F95FAD">
                                  <w:pPr>
                                    <w:tabs>
                                      <w:tab w:val="left" w:pos="1845"/>
                                    </w:tabs>
                                    <w:spacing w:before="0" w:after="0" w:line="240" w:lineRule="auto"/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503" w:type="dxa"/>
                                </w:tcPr>
                                <w:p w14:paraId="535E87BB" w14:textId="77777777" w:rsidR="00F95FAD" w:rsidRPr="00223528" w:rsidRDefault="00F95FAD" w:rsidP="00F95FAD">
                                  <w:pPr>
                                    <w:tabs>
                                      <w:tab w:val="left" w:pos="1845"/>
                                    </w:tabs>
                                    <w:spacing w:before="0" w:after="0" w:line="240" w:lineRule="auto"/>
                                    <w:suppressOverlap/>
                                    <w:rPr>
                                      <w:rFonts w:ascii="Calibri" w:hAnsi="Calibri" w:cs="Calibri"/>
                                      <w:b/>
                                      <w:color w:val="7030A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E81B64" w14:textId="77777777" w:rsidR="00F95FAD" w:rsidRDefault="00F95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01DF89" id="Text Box 396" o:spid="_x0000_s1046" type="#_x0000_t202" style="position:absolute;left:0;text-align:left;margin-left:226.75pt;margin-top:-30.2pt;width:299.8pt;height:645.8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" fillcolor="white [3201]" strokecolor="white [3212]" strokeweight=".5pt">
                <v:textbox>
                  <w:txbxContent>
                    <w:tbl>
                      <w:tblPr>
                        <w:tblStyle w:val="TableGrid"/>
                        <w:tblOverlap w:val="never"/>
                        <w:tblW w:w="5755" w:type="dxa"/>
                        <w:tblLook w:val="04A0" w:firstRow="1" w:lastRow="0" w:firstColumn="1" w:lastColumn="0" w:noHBand="0" w:noVBand="1"/>
                      </w:tblPr>
                      <w:tblGrid>
                        <w:gridCol w:w="1252"/>
                        <w:gridCol w:w="4503"/>
                      </w:tblGrid>
                      <w:tr w:rsidR="00F95FAD" w:rsidRPr="00223528" w14:paraId="5FAC3812" w14:textId="77777777" w:rsidTr="00FF739B">
                        <w:trPr>
                          <w:trHeight w:val="520"/>
                        </w:trPr>
                        <w:tc>
                          <w:tcPr>
                            <w:tcW w:w="5755" w:type="dxa"/>
                            <w:gridSpan w:val="2"/>
                            <w:vAlign w:val="center"/>
                          </w:tcPr>
                          <w:p w14:paraId="322F67C1" w14:textId="77777777" w:rsidR="00F95FAD" w:rsidRPr="00CA1D1E" w:rsidRDefault="00F95FAD" w:rsidP="00F95FAD">
                            <w:pPr>
                              <w:tabs>
                                <w:tab w:val="left" w:pos="1845"/>
                              </w:tabs>
                              <w:spacing w:before="0" w:after="0" w:line="240" w:lineRule="auto"/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CA1D1E">
                              <w:rPr>
                                <w:rFonts w:ascii="Calibri" w:hAnsi="Calibri" w:cs="Calibr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Score Card</w:t>
                            </w:r>
                          </w:p>
                        </w:tc>
                      </w:tr>
                      <w:tr w:rsidR="00F95FAD" w:rsidRPr="00223528" w14:paraId="3D3693A1" w14:textId="77777777" w:rsidTr="00FF739B">
                        <w:trPr>
                          <w:trHeight w:val="519"/>
                        </w:trPr>
                        <w:tc>
                          <w:tcPr>
                            <w:tcW w:w="1252" w:type="dxa"/>
                            <w:vAlign w:val="center"/>
                          </w:tcPr>
                          <w:p w14:paraId="6CEFE606" w14:textId="77777777" w:rsidR="00F95FAD" w:rsidRPr="00223528" w:rsidRDefault="00F95FAD" w:rsidP="00F95FAD">
                            <w:pPr>
                              <w:tabs>
                                <w:tab w:val="left" w:pos="1845"/>
                              </w:tabs>
                              <w:spacing w:before="0" w:after="0" w:line="240" w:lineRule="auto"/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223528">
                              <w:rPr>
                                <w:rFonts w:ascii="Calibri" w:hAnsi="Calibri" w:cs="Calibr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Equation Equals</w:t>
                            </w:r>
                          </w:p>
                        </w:tc>
                        <w:tc>
                          <w:tcPr>
                            <w:tcW w:w="4503" w:type="dxa"/>
                            <w:vAlign w:val="center"/>
                          </w:tcPr>
                          <w:p w14:paraId="4A586C11" w14:textId="77777777" w:rsidR="00F95FAD" w:rsidRPr="00223528" w:rsidRDefault="00F95FAD" w:rsidP="00F95FAD">
                            <w:pPr>
                              <w:tabs>
                                <w:tab w:val="left" w:pos="1845"/>
                              </w:tabs>
                              <w:spacing w:before="0" w:after="0" w:line="240" w:lineRule="auto"/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223528">
                              <w:rPr>
                                <w:rFonts w:ascii="Calibri" w:hAnsi="Calibri" w:cs="Calibr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Equation</w:t>
                            </w:r>
                          </w:p>
                        </w:tc>
                      </w:tr>
                      <w:tr w:rsidR="00F95FAD" w:rsidRPr="00223528" w14:paraId="76E15ED2" w14:textId="77777777" w:rsidTr="00FF739B">
                        <w:trPr>
                          <w:trHeight w:val="1125"/>
                        </w:trPr>
                        <w:tc>
                          <w:tcPr>
                            <w:tcW w:w="1252" w:type="dxa"/>
                            <w:vAlign w:val="center"/>
                          </w:tcPr>
                          <w:p w14:paraId="71CA5DF4" w14:textId="144600E5" w:rsidR="00F95FAD" w:rsidRPr="00223528" w:rsidRDefault="00F95FAD" w:rsidP="00F95FAD">
                            <w:pPr>
                              <w:tabs>
                                <w:tab w:val="left" w:pos="1845"/>
                              </w:tabs>
                              <w:spacing w:before="0" w:after="0" w:line="240" w:lineRule="auto"/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503" w:type="dxa"/>
                          </w:tcPr>
                          <w:p w14:paraId="7B834B01" w14:textId="77777777" w:rsidR="00F95FAD" w:rsidRPr="00223528" w:rsidRDefault="00F95FAD" w:rsidP="00F95FAD">
                            <w:pPr>
                              <w:tabs>
                                <w:tab w:val="left" w:pos="1845"/>
                              </w:tabs>
                              <w:spacing w:before="0" w:after="0" w:line="240" w:lineRule="auto"/>
                              <w:suppressOverlap/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95FAD" w:rsidRPr="00223528" w14:paraId="07E596F3" w14:textId="77777777" w:rsidTr="00FF739B">
                        <w:trPr>
                          <w:trHeight w:val="1125"/>
                        </w:trPr>
                        <w:tc>
                          <w:tcPr>
                            <w:tcW w:w="1252" w:type="dxa"/>
                            <w:vAlign w:val="center"/>
                          </w:tcPr>
                          <w:p w14:paraId="3EFF8910" w14:textId="5C9D0591" w:rsidR="00F95FAD" w:rsidRPr="00223528" w:rsidRDefault="00F95FAD" w:rsidP="00F95FAD">
                            <w:pPr>
                              <w:tabs>
                                <w:tab w:val="left" w:pos="1845"/>
                              </w:tabs>
                              <w:spacing w:before="0" w:after="0" w:line="240" w:lineRule="auto"/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503" w:type="dxa"/>
                          </w:tcPr>
                          <w:p w14:paraId="6C39FE81" w14:textId="77777777" w:rsidR="00F95FAD" w:rsidRPr="00223528" w:rsidRDefault="00F95FAD" w:rsidP="00F95FAD">
                            <w:pPr>
                              <w:tabs>
                                <w:tab w:val="left" w:pos="1845"/>
                              </w:tabs>
                              <w:spacing w:before="0" w:after="0" w:line="240" w:lineRule="auto"/>
                              <w:suppressOverlap/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95FAD" w:rsidRPr="00223528" w14:paraId="446C4FC8" w14:textId="77777777" w:rsidTr="00FF739B">
                        <w:trPr>
                          <w:trHeight w:val="1083"/>
                        </w:trPr>
                        <w:tc>
                          <w:tcPr>
                            <w:tcW w:w="1252" w:type="dxa"/>
                            <w:vAlign w:val="center"/>
                          </w:tcPr>
                          <w:p w14:paraId="0DDC93F7" w14:textId="0EEB7B3F" w:rsidR="00F95FAD" w:rsidRPr="00223528" w:rsidRDefault="00F95FAD" w:rsidP="00F95FAD">
                            <w:pPr>
                              <w:tabs>
                                <w:tab w:val="left" w:pos="1845"/>
                              </w:tabs>
                              <w:spacing w:before="0" w:after="0" w:line="240" w:lineRule="auto"/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503" w:type="dxa"/>
                          </w:tcPr>
                          <w:p w14:paraId="62251A3C" w14:textId="77777777" w:rsidR="00F95FAD" w:rsidRPr="00223528" w:rsidRDefault="00F95FAD" w:rsidP="00F95FAD">
                            <w:pPr>
                              <w:tabs>
                                <w:tab w:val="left" w:pos="1845"/>
                              </w:tabs>
                              <w:spacing w:before="0" w:after="0" w:line="240" w:lineRule="auto"/>
                              <w:suppressOverlap/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95FAD" w:rsidRPr="00223528" w14:paraId="299CB46A" w14:textId="77777777" w:rsidTr="00FF739B">
                        <w:trPr>
                          <w:trHeight w:val="1125"/>
                        </w:trPr>
                        <w:tc>
                          <w:tcPr>
                            <w:tcW w:w="1252" w:type="dxa"/>
                            <w:vAlign w:val="center"/>
                          </w:tcPr>
                          <w:p w14:paraId="0A3D7949" w14:textId="7AE3E51E" w:rsidR="00F95FAD" w:rsidRPr="00223528" w:rsidRDefault="00F95FAD" w:rsidP="00F95FAD">
                            <w:pPr>
                              <w:tabs>
                                <w:tab w:val="left" w:pos="1845"/>
                              </w:tabs>
                              <w:spacing w:before="0" w:after="0" w:line="240" w:lineRule="auto"/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503" w:type="dxa"/>
                          </w:tcPr>
                          <w:p w14:paraId="73629FE3" w14:textId="77777777" w:rsidR="00F95FAD" w:rsidRPr="00223528" w:rsidRDefault="00F95FAD" w:rsidP="00F95FAD">
                            <w:pPr>
                              <w:tabs>
                                <w:tab w:val="left" w:pos="1845"/>
                              </w:tabs>
                              <w:spacing w:before="0" w:after="0" w:line="240" w:lineRule="auto"/>
                              <w:suppressOverlap/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95FAD" w:rsidRPr="00223528" w14:paraId="451C09C3" w14:textId="77777777" w:rsidTr="00FF739B">
                        <w:trPr>
                          <w:trHeight w:val="1125"/>
                        </w:trPr>
                        <w:tc>
                          <w:tcPr>
                            <w:tcW w:w="1252" w:type="dxa"/>
                            <w:vAlign w:val="center"/>
                          </w:tcPr>
                          <w:p w14:paraId="7BC1FE2D" w14:textId="13D9A9CF" w:rsidR="00F95FAD" w:rsidRPr="00223528" w:rsidRDefault="00F95FAD" w:rsidP="00F95FAD">
                            <w:pPr>
                              <w:tabs>
                                <w:tab w:val="left" w:pos="1845"/>
                              </w:tabs>
                              <w:spacing w:before="0" w:after="0" w:line="240" w:lineRule="auto"/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503" w:type="dxa"/>
                          </w:tcPr>
                          <w:p w14:paraId="5C4102FA" w14:textId="77777777" w:rsidR="00F95FAD" w:rsidRPr="00223528" w:rsidRDefault="00F95FAD" w:rsidP="00F95FAD">
                            <w:pPr>
                              <w:tabs>
                                <w:tab w:val="left" w:pos="1845"/>
                              </w:tabs>
                              <w:spacing w:before="0" w:after="0" w:line="240" w:lineRule="auto"/>
                              <w:suppressOverlap/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95FAD" w:rsidRPr="00223528" w14:paraId="25C4B678" w14:textId="77777777" w:rsidTr="00FF739B">
                        <w:trPr>
                          <w:trHeight w:val="1125"/>
                        </w:trPr>
                        <w:tc>
                          <w:tcPr>
                            <w:tcW w:w="1252" w:type="dxa"/>
                            <w:vAlign w:val="center"/>
                          </w:tcPr>
                          <w:p w14:paraId="5FAF489E" w14:textId="2054320F" w:rsidR="00F95FAD" w:rsidRPr="00223528" w:rsidRDefault="00F95FAD" w:rsidP="00F95FAD">
                            <w:pPr>
                              <w:tabs>
                                <w:tab w:val="left" w:pos="1845"/>
                              </w:tabs>
                              <w:spacing w:before="0" w:after="0" w:line="240" w:lineRule="auto"/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503" w:type="dxa"/>
                          </w:tcPr>
                          <w:p w14:paraId="6281B9E0" w14:textId="77777777" w:rsidR="00F95FAD" w:rsidRPr="00223528" w:rsidRDefault="00F95FAD" w:rsidP="00F95FAD">
                            <w:pPr>
                              <w:tabs>
                                <w:tab w:val="left" w:pos="1845"/>
                              </w:tabs>
                              <w:spacing w:before="0" w:after="0" w:line="240" w:lineRule="auto"/>
                              <w:suppressOverlap/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95FAD" w:rsidRPr="00223528" w14:paraId="250D60E6" w14:textId="77777777" w:rsidTr="00FF739B">
                        <w:trPr>
                          <w:trHeight w:val="1125"/>
                        </w:trPr>
                        <w:tc>
                          <w:tcPr>
                            <w:tcW w:w="1252" w:type="dxa"/>
                            <w:vAlign w:val="center"/>
                          </w:tcPr>
                          <w:p w14:paraId="0698E93F" w14:textId="59112457" w:rsidR="00F95FAD" w:rsidRPr="00223528" w:rsidRDefault="00F95FAD" w:rsidP="00F95FAD">
                            <w:pPr>
                              <w:tabs>
                                <w:tab w:val="left" w:pos="1845"/>
                              </w:tabs>
                              <w:spacing w:before="0" w:after="0" w:line="240" w:lineRule="auto"/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  <w:szCs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503" w:type="dxa"/>
                          </w:tcPr>
                          <w:p w14:paraId="3338CC96" w14:textId="77777777" w:rsidR="00F95FAD" w:rsidRPr="00223528" w:rsidRDefault="00F95FAD" w:rsidP="00F95FAD">
                            <w:pPr>
                              <w:tabs>
                                <w:tab w:val="left" w:pos="1845"/>
                              </w:tabs>
                              <w:spacing w:before="0" w:after="0" w:line="240" w:lineRule="auto"/>
                              <w:suppressOverlap/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95FAD" w:rsidRPr="00223528" w14:paraId="79D94B7D" w14:textId="77777777" w:rsidTr="00FF739B">
                        <w:trPr>
                          <w:trHeight w:val="1125"/>
                        </w:trPr>
                        <w:tc>
                          <w:tcPr>
                            <w:tcW w:w="1252" w:type="dxa"/>
                            <w:vAlign w:val="center"/>
                          </w:tcPr>
                          <w:p w14:paraId="0D4B1932" w14:textId="01AC14F8" w:rsidR="00F95FAD" w:rsidRPr="00223528" w:rsidRDefault="00F95FAD" w:rsidP="00F95FAD">
                            <w:pPr>
                              <w:tabs>
                                <w:tab w:val="left" w:pos="1845"/>
                              </w:tabs>
                              <w:spacing w:before="0" w:after="0" w:line="240" w:lineRule="auto"/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503" w:type="dxa"/>
                          </w:tcPr>
                          <w:p w14:paraId="15124B23" w14:textId="77777777" w:rsidR="00F95FAD" w:rsidRPr="00223528" w:rsidRDefault="00F95FAD" w:rsidP="00F95FAD">
                            <w:pPr>
                              <w:tabs>
                                <w:tab w:val="left" w:pos="1845"/>
                              </w:tabs>
                              <w:spacing w:before="0" w:after="0" w:line="240" w:lineRule="auto"/>
                              <w:suppressOverlap/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95FAD" w:rsidRPr="00223528" w14:paraId="42E15099" w14:textId="77777777" w:rsidTr="00FF739B">
                        <w:trPr>
                          <w:trHeight w:val="1125"/>
                        </w:trPr>
                        <w:tc>
                          <w:tcPr>
                            <w:tcW w:w="1252" w:type="dxa"/>
                            <w:vAlign w:val="center"/>
                          </w:tcPr>
                          <w:p w14:paraId="2031E915" w14:textId="41AD2F22" w:rsidR="00F95FAD" w:rsidRPr="00223528" w:rsidRDefault="00F95FAD" w:rsidP="00F95FAD">
                            <w:pPr>
                              <w:tabs>
                                <w:tab w:val="left" w:pos="1845"/>
                              </w:tabs>
                              <w:spacing w:before="0" w:after="0" w:line="240" w:lineRule="auto"/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  <w:szCs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503" w:type="dxa"/>
                          </w:tcPr>
                          <w:p w14:paraId="35C7890C" w14:textId="77777777" w:rsidR="00F95FAD" w:rsidRPr="00223528" w:rsidRDefault="00F95FAD" w:rsidP="00F95FAD">
                            <w:pPr>
                              <w:tabs>
                                <w:tab w:val="left" w:pos="1845"/>
                              </w:tabs>
                              <w:spacing w:before="0" w:after="0" w:line="240" w:lineRule="auto"/>
                              <w:suppressOverlap/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95FAD" w:rsidRPr="00223528" w14:paraId="6C89F39D" w14:textId="77777777" w:rsidTr="00FF739B">
                        <w:trPr>
                          <w:trHeight w:val="1125"/>
                        </w:trPr>
                        <w:tc>
                          <w:tcPr>
                            <w:tcW w:w="1252" w:type="dxa"/>
                            <w:vAlign w:val="center"/>
                          </w:tcPr>
                          <w:p w14:paraId="58DDE31C" w14:textId="1643A7B9" w:rsidR="00F95FAD" w:rsidRDefault="00F95FAD" w:rsidP="00F95FAD">
                            <w:pPr>
                              <w:tabs>
                                <w:tab w:val="left" w:pos="1845"/>
                              </w:tabs>
                              <w:spacing w:before="0" w:after="0" w:line="240" w:lineRule="auto"/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503" w:type="dxa"/>
                          </w:tcPr>
                          <w:p w14:paraId="535E87BB" w14:textId="77777777" w:rsidR="00F95FAD" w:rsidRPr="00223528" w:rsidRDefault="00F95FAD" w:rsidP="00F95FAD">
                            <w:pPr>
                              <w:tabs>
                                <w:tab w:val="left" w:pos="1845"/>
                              </w:tabs>
                              <w:spacing w:before="0" w:after="0" w:line="240" w:lineRule="auto"/>
                              <w:suppressOverlap/>
                              <w:rPr>
                                <w:rFonts w:ascii="Calibri" w:hAnsi="Calibri" w:cs="Calibri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70E81B64" w14:textId="77777777" w:rsidR="00F95FAD" w:rsidRDefault="00F95FAD"/>
                  </w:txbxContent>
                </v:textbox>
              </v:shape>
            </w:pict>
          </mc:Fallback>
        </mc:AlternateContent>
      </w:r>
    </w:p>
    <w:sectPr w:rsidR="00223528" w:rsidRPr="00C83AA5" w:rsidSect="003D0119">
      <w:headerReference w:type="default" r:id="rId13"/>
      <w:footerReference w:type="default" r:id="rId14"/>
      <w:pgSz w:w="12240" w:h="15840"/>
      <w:pgMar w:top="1440" w:right="1440" w:bottom="1440" w:left="144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CAC78C" w14:textId="77777777" w:rsidR="00361CC9" w:rsidRDefault="00361CC9" w:rsidP="00D45945">
      <w:pPr>
        <w:spacing w:before="0" w:after="0" w:line="240" w:lineRule="auto"/>
      </w:pPr>
      <w:r>
        <w:separator/>
      </w:r>
    </w:p>
  </w:endnote>
  <w:endnote w:type="continuationSeparator" w:id="0">
    <w:p w14:paraId="08EA6F93" w14:textId="77777777" w:rsidR="00361CC9" w:rsidRDefault="00361CC9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828E0" w14:textId="77777777" w:rsidR="006D527F" w:rsidRDefault="006B0C06" w:rsidP="003517B4">
    <w:pPr>
      <w:pStyle w:val="Footer"/>
      <w:tabs>
        <w:tab w:val="clear" w:pos="4680"/>
        <w:tab w:val="clear" w:pos="9360"/>
        <w:tab w:val="left" w:pos="7116"/>
      </w:tabs>
    </w:pPr>
    <w:r>
      <w:rPr>
        <w:noProof/>
        <w:lang w:eastAsia="en-US"/>
      </w:rPr>
      <mc:AlternateContent>
        <mc:Choice Requires="wps">
          <w:drawing>
            <wp:anchor distT="45720" distB="45720" distL="114300" distR="114300" simplePos="0" relativeHeight="251688960" behindDoc="0" locked="0" layoutInCell="1" allowOverlap="1" wp14:anchorId="4FC634D1" wp14:editId="01E528F2">
              <wp:simplePos x="0" y="0"/>
              <wp:positionH relativeFrom="page">
                <wp:posOffset>104775</wp:posOffset>
              </wp:positionH>
              <wp:positionV relativeFrom="paragraph">
                <wp:posOffset>3175</wp:posOffset>
              </wp:positionV>
              <wp:extent cx="3048000" cy="70485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0" cy="704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BB2DFE" w14:textId="77777777" w:rsidR="006B0C06" w:rsidRPr="00F0100A" w:rsidRDefault="006B0C06" w:rsidP="006B0C06">
                          <w:pPr>
                            <w:spacing w:line="240" w:lineRule="auto"/>
                            <w:contextualSpacing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F0100A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Math Fact Fluency </w:t>
                          </w:r>
                        </w:p>
                        <w:p w14:paraId="15E04A75" w14:textId="77777777" w:rsidR="006B0C06" w:rsidRPr="006B0C06" w:rsidRDefault="006B0C06" w:rsidP="006B0C06">
                          <w:pPr>
                            <w:spacing w:line="240" w:lineRule="auto"/>
                            <w:contextualSpacing/>
                            <w:rPr>
                              <w:rFonts w:ascii="Calibri" w:hAnsi="Calibri" w:cs="Calibr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6B0C06">
                            <w:rPr>
                              <w:rFonts w:ascii="Calibri" w:hAnsi="Calibri" w:cs="Calibri"/>
                              <w:color w:val="FFFFFF" w:themeColor="background1"/>
                              <w:sz w:val="16"/>
                              <w:szCs w:val="16"/>
                            </w:rPr>
                            <w:t>by Jennifer Bay-Williams and Gina Kling</w:t>
                          </w:r>
                        </w:p>
                        <w:p w14:paraId="58953488" w14:textId="77777777" w:rsidR="006B0C06" w:rsidRPr="006B0C06" w:rsidRDefault="006B0C06" w:rsidP="006B0C06">
                          <w:pPr>
                            <w:spacing w:line="240" w:lineRule="auto"/>
                            <w:contextualSpacing/>
                            <w:rPr>
                              <w:rFonts w:ascii="Calibri" w:hAnsi="Calibri" w:cs="Calibr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6B0C06">
                            <w:rPr>
                              <w:rFonts w:ascii="Calibri" w:hAnsi="Calibri" w:cs="Calibri"/>
                              <w:color w:val="FFFFFF" w:themeColor="background1"/>
                              <w:sz w:val="16"/>
                              <w:szCs w:val="16"/>
                            </w:rPr>
                            <w:t>Copyright © 2019 ASCD. All Rights Reserved.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C634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8" type="#_x0000_t202" style="position:absolute;margin-left:8.25pt;margin-top:.25pt;width:240pt;height:55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" filled="f" stroked="f">
              <v:textbox>
                <w:txbxContent>
                  <w:p w14:paraId="46BB2DFE" w14:textId="77777777" w:rsidR="006B0C06" w:rsidRPr="00F0100A" w:rsidRDefault="006B0C06" w:rsidP="006B0C06">
                    <w:pPr>
                      <w:spacing w:line="240" w:lineRule="auto"/>
                      <w:contextualSpacing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F0100A"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Math Fact Fluency </w:t>
                    </w:r>
                  </w:p>
                  <w:p w14:paraId="15E04A75" w14:textId="77777777" w:rsidR="006B0C06" w:rsidRPr="006B0C06" w:rsidRDefault="006B0C06" w:rsidP="006B0C06">
                    <w:pPr>
                      <w:spacing w:line="240" w:lineRule="auto"/>
                      <w:contextualSpacing/>
                      <w:rPr>
                        <w:rFonts w:ascii="Calibri" w:hAnsi="Calibri" w:cs="Calibri"/>
                        <w:color w:val="FFFFFF" w:themeColor="background1"/>
                        <w:sz w:val="16"/>
                        <w:szCs w:val="16"/>
                      </w:rPr>
                    </w:pPr>
                    <w:r w:rsidRPr="006B0C06">
                      <w:rPr>
                        <w:rFonts w:ascii="Calibri" w:hAnsi="Calibri" w:cs="Calibri"/>
                        <w:color w:val="FFFFFF" w:themeColor="background1"/>
                        <w:sz w:val="16"/>
                        <w:szCs w:val="16"/>
                      </w:rPr>
                      <w:t>by Jennifer Bay-Williams and Gina Kling</w:t>
                    </w:r>
                  </w:p>
                  <w:p w14:paraId="58953488" w14:textId="77777777" w:rsidR="006B0C06" w:rsidRPr="006B0C06" w:rsidRDefault="006B0C06" w:rsidP="006B0C06">
                    <w:pPr>
                      <w:spacing w:line="240" w:lineRule="auto"/>
                      <w:contextualSpacing/>
                      <w:rPr>
                        <w:rFonts w:ascii="Calibri" w:hAnsi="Calibri" w:cs="Calibri"/>
                        <w:color w:val="FFFFFF" w:themeColor="background1"/>
                        <w:sz w:val="16"/>
                        <w:szCs w:val="16"/>
                      </w:rPr>
                    </w:pPr>
                    <w:r w:rsidRPr="006B0C06">
                      <w:rPr>
                        <w:rFonts w:ascii="Calibri" w:hAnsi="Calibri" w:cs="Calibri"/>
                        <w:color w:val="FFFFFF" w:themeColor="background1"/>
                        <w:sz w:val="16"/>
                        <w:szCs w:val="16"/>
                      </w:rPr>
                      <w:t>Copyright © 2019 ASCD. All Rights Reserved.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3517B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2E4D33" w14:textId="77777777" w:rsidR="00361CC9" w:rsidRDefault="00361CC9" w:rsidP="00D45945">
      <w:pPr>
        <w:spacing w:before="0" w:after="0" w:line="240" w:lineRule="auto"/>
      </w:pPr>
      <w:r>
        <w:separator/>
      </w:r>
    </w:p>
  </w:footnote>
  <w:footnote w:type="continuationSeparator" w:id="0">
    <w:p w14:paraId="5DFCC455" w14:textId="77777777" w:rsidR="00361CC9" w:rsidRDefault="00361CC9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48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81"/>
      <w:gridCol w:w="7107"/>
    </w:tblGrid>
    <w:tr w:rsidR="00E834B7" w14:paraId="4E799DA3" w14:textId="77777777" w:rsidTr="00E834B7">
      <w:trPr>
        <w:trHeight w:val="360"/>
      </w:trPr>
      <w:tc>
        <w:tcPr>
          <w:tcW w:w="3381" w:type="dxa"/>
        </w:tcPr>
        <w:p w14:paraId="09376F70" w14:textId="4468C3BA" w:rsidR="00E834B7" w:rsidRDefault="00C719B1">
          <w:pPr>
            <w:pStyle w:val="Header"/>
            <w:rPr>
              <w:noProof/>
              <w:color w:val="000000" w:themeColor="text1"/>
              <w:lang w:eastAsia="en-US"/>
            </w:rPr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91008" behindDoc="0" locked="0" layoutInCell="1" allowOverlap="1" wp14:anchorId="3ED739ED" wp14:editId="0EB2C809">
                <wp:simplePos x="0" y="0"/>
                <wp:positionH relativeFrom="column">
                  <wp:posOffset>1290712</wp:posOffset>
                </wp:positionH>
                <wp:positionV relativeFrom="paragraph">
                  <wp:posOffset>-28575</wp:posOffset>
                </wp:positionV>
                <wp:extent cx="353599" cy="347502"/>
                <wp:effectExtent l="0" t="0" r="8890" b="0"/>
                <wp:wrapNone/>
                <wp:docPr id="399" name="Picture 3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9" name="divide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3599" cy="3475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8022E4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445E16CA" wp14:editId="7D1F04A2">
                    <wp:simplePos x="0" y="0"/>
                    <wp:positionH relativeFrom="column">
                      <wp:posOffset>-68707</wp:posOffset>
                    </wp:positionH>
                    <wp:positionV relativeFrom="paragraph">
                      <wp:posOffset>103886</wp:posOffset>
                    </wp:positionV>
                    <wp:extent cx="292608" cy="347345"/>
                    <wp:effectExtent l="0" t="0" r="0" b="0"/>
                    <wp:wrapNone/>
                    <wp:docPr id="22" name="Minus 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92608" cy="347345"/>
                            </a:xfrm>
                            <a:prstGeom prst="mathMinus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cex="http://schemas.microsoft.com/office/word/2018/wordml/cex" xmlns:w16="http://schemas.microsoft.com/office/word/2018/wordml">
                <w:pict>
                  <v:shape w14:anchorId="6FC08FB8" id="Minus 22" o:spid="_x0000_s1026" style="position:absolute;margin-left:-5.4pt;margin-top:8.2pt;width:23.05pt;height:27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2608,34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" path="m38785,132825r215038,l253823,214520r-215038,l38785,132825xe" fillcolor="white [3212]" strokecolor="white [3212]" strokeweight="1pt">
                    <v:stroke joinstyle="miter"/>
                    <v:path arrowok="t" o:connecttype="custom" o:connectlocs="38785,132825;253823,132825;253823,214520;38785,214520;38785,132825" o:connectangles="0,0,0,0,0"/>
                  </v:shape>
                </w:pict>
              </mc:Fallback>
            </mc:AlternateContent>
          </w:r>
        </w:p>
      </w:tc>
      <w:tc>
        <w:tcPr>
          <w:tcW w:w="7107" w:type="dxa"/>
        </w:tcPr>
        <w:p w14:paraId="3966EDF6" w14:textId="3423FD7E" w:rsidR="00B0395C" w:rsidRDefault="00B0395C">
          <w:pPr>
            <w:pStyle w:val="Header"/>
            <w:rPr>
              <w:noProof/>
              <w:color w:val="000000" w:themeColor="text1"/>
              <w:lang w:eastAsia="en-US"/>
            </w:rPr>
          </w:pPr>
          <w:r>
            <w:rPr>
              <w:noProof/>
              <w:lang w:eastAsia="en-US"/>
            </w:rPr>
            <mc:AlternateContent>
              <mc:Choice Requires="wps">
                <w:drawing>
                  <wp:inline distT="0" distB="0" distL="0" distR="0" wp14:anchorId="6AF3C34D" wp14:editId="24984827">
                    <wp:extent cx="3784854" cy="614934"/>
                    <wp:effectExtent l="19050" t="19050" r="25400" b="13970"/>
                    <wp:docPr id="18" name="Shape 61" descr="Logo here placeholder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9DA099E0-27DA-42BD-9D42-E4CA07B78FDD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784854" cy="61493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65C6D7"/>
                              </a:solidFill>
                              <a:miter lim="400000"/>
                            </a:ln>
                            <a:extLst>
                              <a:ext uri="{C572A759-6A51-4108-AA02-DFA0A04FC94B}">
                                <ma14:wrappingTextBoxFlag xmlns:w16cex="http://schemas.microsoft.com/office/word/2018/wordml/cex" xmlns:w16="http://schemas.microsoft.com/office/word/2018/wordml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  </a:ext>
                            </a:extLst>
                          </wps:spPr>
                          <wps:txbx>
                            <w:txbxContent>
                              <w:p w14:paraId="0E6FE58B" w14:textId="77777777" w:rsidR="00B0395C" w:rsidRPr="006B75B7" w:rsidRDefault="00B0395C" w:rsidP="00B0395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color w:val="7030A0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7030A0"/>
                                    <w:spacing w:val="120"/>
                                    <w:kern w:val="24"/>
                                    <w:sz w:val="48"/>
                                    <w:szCs w:val="48"/>
                                  </w:rPr>
                                  <w:t>Around the House</w:t>
                                </w:r>
                              </w:p>
                              <w:p w14:paraId="75C5BA05" w14:textId="14CC96F2" w:rsidR="00B0395C" w:rsidRPr="00F0100A" w:rsidRDefault="00B0395C" w:rsidP="00B0395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sz w:val="22"/>
                                    <w:szCs w:val="22"/>
                                  </w:rPr>
                                </w:pPr>
                                <w:r w:rsidRPr="006B75B7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  <w:t xml:space="preserve">Game </w:t>
                                </w:r>
                                <w:r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  <w:t>22</w:t>
                                </w:r>
                                <w:r w:rsidR="00F0100A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  <w:t xml:space="preserve"> from </w:t>
                                </w:r>
                                <w:r w:rsidR="00F0100A" w:rsidRPr="00F0100A"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t>Math Fact Fluency</w:t>
                                </w:r>
                              </w:p>
                              <w:p w14:paraId="3D7E3852" w14:textId="77777777" w:rsidR="00B0395C" w:rsidRPr="006B0C06" w:rsidRDefault="00B0395C" w:rsidP="00B0395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wrap="square" lIns="19050" tIns="19050" rIns="19050" bIns="19050" anchor="ctr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AF3C34D" id="Shape 61" o:spid="_x0000_s1047" alt="Logo here placeholder" style="width:298pt;height:4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" fillcolor="white [3212]" strokecolor="#65c6d7" strokeweight="3pt">
                    <v:stroke miterlimit="4"/>
                    <v:textbox inset="1.5pt,1.5pt,1.5pt,1.5pt">
                      <w:txbxContent>
                        <w:p w14:paraId="0E6FE58B" w14:textId="77777777" w:rsidR="00B0395C" w:rsidRPr="006B75B7" w:rsidRDefault="00B0395C" w:rsidP="00B0395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color w:val="7030A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7030A0"/>
                              <w:spacing w:val="120"/>
                              <w:kern w:val="24"/>
                              <w:sz w:val="48"/>
                              <w:szCs w:val="48"/>
                            </w:rPr>
                            <w:t>Around the House</w:t>
                          </w:r>
                        </w:p>
                        <w:p w14:paraId="75C5BA05" w14:textId="14CC96F2" w:rsidR="00B0395C" w:rsidRPr="00F0100A" w:rsidRDefault="00B0395C" w:rsidP="00B0395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</w:pPr>
                          <w:r w:rsidRPr="006B75B7"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 xml:space="preserve">Game </w: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>22</w:t>
                          </w:r>
                          <w:r w:rsidR="00F0100A"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 xml:space="preserve"> from </w:t>
                          </w:r>
                          <w:r w:rsidR="00F0100A" w:rsidRPr="00F0100A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  <w:t>Math Fact Fluency</w:t>
                          </w:r>
                        </w:p>
                        <w:p w14:paraId="3D7E3852" w14:textId="77777777" w:rsidR="00B0395C" w:rsidRPr="006B0C06" w:rsidRDefault="00B0395C" w:rsidP="00B0395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3D7C456B" w14:textId="6A482D1F" w:rsidR="00B0395C" w:rsidRDefault="00B0395C">
          <w:pPr>
            <w:pStyle w:val="Header"/>
            <w:rPr>
              <w:noProof/>
              <w:color w:val="000000" w:themeColor="text1"/>
              <w:lang w:eastAsia="en-US"/>
            </w:rPr>
          </w:pPr>
        </w:p>
        <w:p w14:paraId="2EBAC739" w14:textId="6403EF64" w:rsidR="00E834B7" w:rsidRDefault="00E834B7">
          <w:pPr>
            <w:pStyle w:val="Header"/>
            <w:rPr>
              <w:noProof/>
              <w:color w:val="000000" w:themeColor="text1"/>
              <w:lang w:eastAsia="en-US"/>
            </w:rPr>
          </w:pPr>
        </w:p>
      </w:tc>
    </w:tr>
  </w:tbl>
  <w:p w14:paraId="2AA15E71" w14:textId="1A37A966" w:rsidR="00D45945" w:rsidRDefault="00C719B1">
    <w:pPr>
      <w:pStyle w:val="Header"/>
    </w:pPr>
    <w:r>
      <w:rPr>
        <w:noProof/>
        <w:lang w:eastAsia="en-US"/>
      </w:rPr>
      <w:drawing>
        <wp:anchor distT="0" distB="0" distL="114300" distR="114300" simplePos="0" relativeHeight="251692032" behindDoc="0" locked="0" layoutInCell="1" allowOverlap="1" wp14:anchorId="12B64C83" wp14:editId="29C688D1">
          <wp:simplePos x="0" y="0"/>
          <wp:positionH relativeFrom="column">
            <wp:posOffset>-628650</wp:posOffset>
          </wp:positionH>
          <wp:positionV relativeFrom="paragraph">
            <wp:posOffset>-1057910</wp:posOffset>
          </wp:positionV>
          <wp:extent cx="353060" cy="347345"/>
          <wp:effectExtent l="0" t="0" r="8890" b="0"/>
          <wp:wrapNone/>
          <wp:docPr id="400" name="Picture 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0" name="plu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060" cy="347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US"/>
      </w:rPr>
      <w:drawing>
        <wp:anchor distT="0" distB="0" distL="114300" distR="114300" simplePos="0" relativeHeight="251693056" behindDoc="0" locked="0" layoutInCell="1" allowOverlap="1" wp14:anchorId="67CD0DA9" wp14:editId="47CD6CA3">
          <wp:simplePos x="0" y="0"/>
          <wp:positionH relativeFrom="column">
            <wp:posOffset>704850</wp:posOffset>
          </wp:positionH>
          <wp:positionV relativeFrom="paragraph">
            <wp:posOffset>-1059815</wp:posOffset>
          </wp:positionV>
          <wp:extent cx="347345" cy="353060"/>
          <wp:effectExtent l="0" t="0" r="0" b="8890"/>
          <wp:wrapNone/>
          <wp:docPr id="401" name="Picture 4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1" name="times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345" cy="353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US"/>
      </w:rPr>
      <w:drawing>
        <wp:anchor distT="0" distB="0" distL="114300" distR="114300" simplePos="0" relativeHeight="251689984" behindDoc="0" locked="0" layoutInCell="1" allowOverlap="1" wp14:anchorId="39599B05" wp14:editId="646A6C9E">
          <wp:simplePos x="0" y="0"/>
          <wp:positionH relativeFrom="column">
            <wp:posOffset>47625</wp:posOffset>
          </wp:positionH>
          <wp:positionV relativeFrom="paragraph">
            <wp:posOffset>-1053465</wp:posOffset>
          </wp:positionV>
          <wp:extent cx="340995" cy="347345"/>
          <wp:effectExtent l="0" t="0" r="1905" b="0"/>
          <wp:wrapNone/>
          <wp:docPr id="398" name="Picture 3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8" name="minus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995" cy="347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56F3">
      <w:rPr>
        <w:noProof/>
        <w:color w:val="000000" w:themeColor="text1"/>
        <w:lang w:eastAsia="en-US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674DEB0" wp14:editId="07DFB9E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5630" cy="10063044"/>
              <wp:effectExtent l="19050" t="57150" r="17780" b="3302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5630" cy="10063044"/>
                        <a:chOff x="0" y="0"/>
                        <a:chExt cx="7785630" cy="10063044"/>
                      </a:xfrm>
                    </wpg:grpSpPr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7780020" cy="1031240"/>
                          <a:chOff x="0" y="-2950"/>
                          <a:chExt cx="7780020" cy="1031650"/>
                        </a:xfrm>
                      </wpg:grpSpPr>
                      <wps:wsp>
                        <wps:cNvPr id="7" name="Rectangle 1"/>
                        <wps:cNvSpPr/>
                        <wps:spPr>
                          <a:xfrm>
                            <a:off x="0" y="-2950"/>
                            <a:ext cx="7772400" cy="342900"/>
                          </a:xfrm>
                          <a:prstGeom prst="rect">
                            <a:avLst/>
                          </a:prstGeom>
                          <a:solidFill>
                            <a:srgbClr val="65C6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2"/>
                        <wps:cNvSpPr/>
                        <wps:spPr>
                          <a:xfrm>
                            <a:off x="2636520" y="0"/>
                            <a:ext cx="5143500" cy="1028700"/>
                          </a:xfrm>
                          <a:custGeom>
                            <a:avLst/>
                            <a:gdLst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79248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0500" h="800100">
                                <a:moveTo>
                                  <a:pt x="0" y="0"/>
                                </a:moveTo>
                                <a:lnTo>
                                  <a:pt x="4000500" y="0"/>
                                </a:lnTo>
                                <a:lnTo>
                                  <a:pt x="4000500" y="800100"/>
                                </a:lnTo>
                                <a:lnTo>
                                  <a:pt x="792480" y="80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0A8"/>
                          </a:solidFill>
                          <a:ln>
                            <a:noFill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2" name="Group 12"/>
                      <wpg:cNvGrpSpPr/>
                      <wpg:grpSpPr>
                        <a:xfrm rot="10800000">
                          <a:off x="5730" y="9401174"/>
                          <a:ext cx="7779900" cy="661870"/>
                          <a:chOff x="0" y="-2950"/>
                          <a:chExt cx="7779900" cy="662133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-2950"/>
                            <a:ext cx="7772400" cy="342900"/>
                          </a:xfrm>
                          <a:prstGeom prst="rect">
                            <a:avLst/>
                          </a:prstGeom>
                          <a:solidFill>
                            <a:srgbClr val="65C6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2"/>
                        <wps:cNvSpPr/>
                        <wps:spPr>
                          <a:xfrm>
                            <a:off x="2636400" y="23864"/>
                            <a:ext cx="5143500" cy="635319"/>
                          </a:xfrm>
                          <a:custGeom>
                            <a:avLst/>
                            <a:gdLst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79248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0500" h="800100">
                                <a:moveTo>
                                  <a:pt x="0" y="0"/>
                                </a:moveTo>
                                <a:lnTo>
                                  <a:pt x="4000500" y="0"/>
                                </a:lnTo>
                                <a:lnTo>
                                  <a:pt x="4000500" y="800100"/>
                                </a:lnTo>
                                <a:lnTo>
                                  <a:pt x="792480" y="80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0A8"/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101000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6616B120" id="Group 3" o:spid="_x0000_s1026" style="position:absolute;margin-left:0;margin-top:0;width:613.05pt;height:792.35pt;z-index:-251653120;mso-width-percent:1010;mso-height-percent:1010;mso-position-horizontal:center;mso-position-horizontal-relative:page;mso-position-vertical:center;mso-position-vertical-relative:page;mso-width-percent:1010;mso-height-percent:1010" coordsize="77856,100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">
              <v:group id="Group 10" o:spid="_x0000_s1027" style="position:absolute;width:77800;height:10312" coordorigin=",-29" coordsize="77800,1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ctangle 1" o:spid="_x0000_s1028" style="position:absolute;top:-29;width:77724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" fillcolor="#65c6d7" stroked="f" strokeweight="1pt"/>
                <v:shape id="Rectangle 2" o:spid="_x0000_s1029" style="position:absolute;left:26365;width:51435;height:10287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" path="m,l4000500,r,800100l792480,800100,,xe" fillcolor="#6f60a8" stroked="f" strokeweight="1pt">
                  <v:stroke joinstyle="miter"/>
                  <v:shadow on="t" color="black" opacity="26214f" origin=".5" offset="-3pt,0"/>
                  <v:path arrowok="t" o:connecttype="custom" o:connectlocs="0,0;5143500,0;5143500,1028700;1018903,1028700;0,0" o:connectangles="0,0,0,0,0"/>
                </v:shape>
              </v:group>
              <v:group id="Group 12" o:spid="_x0000_s1030" style="position:absolute;left:57;top:94011;width:77799;height:6619;rotation:180" coordorigin=",-29" coordsize="77799,6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">
                <v:rect id="Rectangle 13" o:spid="_x0000_s1031" style="position:absolute;top:-29;width:77724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" fillcolor="#65c6d7" stroked="f" strokeweight="1pt"/>
                <v:shape id="Rectangle 2" o:spid="_x0000_s1032" style="position:absolute;left:26364;top:238;width:51435;height:6353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" path="m,l4000500,r,800100l792480,800100,,xe" fillcolor="#6f60a8" stroked="f" strokeweight="1pt">
                  <v:stroke joinstyle="miter"/>
                  <v:shadow on="t" color="black" opacity="26214f" origin="-.5" offset="3pt,0"/>
                  <v:path arrowok="t" o:connecttype="custom" o:connectlocs="0,0;5143500,0;5143500,635319;1018903,635319;0,0" o:connectangles="0,0,0,0,0"/>
                </v:shape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27F"/>
    <w:rsid w:val="00034D4B"/>
    <w:rsid w:val="00083BAA"/>
    <w:rsid w:val="000B4479"/>
    <w:rsid w:val="000C52DE"/>
    <w:rsid w:val="000D3337"/>
    <w:rsid w:val="001127F9"/>
    <w:rsid w:val="0014583A"/>
    <w:rsid w:val="00154D29"/>
    <w:rsid w:val="001766D6"/>
    <w:rsid w:val="00186FBF"/>
    <w:rsid w:val="001A7956"/>
    <w:rsid w:val="001B1B45"/>
    <w:rsid w:val="001E4AFC"/>
    <w:rsid w:val="00223528"/>
    <w:rsid w:val="00260E53"/>
    <w:rsid w:val="00273D32"/>
    <w:rsid w:val="003444BE"/>
    <w:rsid w:val="00347540"/>
    <w:rsid w:val="003517B4"/>
    <w:rsid w:val="00361CC9"/>
    <w:rsid w:val="00377A76"/>
    <w:rsid w:val="003936EF"/>
    <w:rsid w:val="00394802"/>
    <w:rsid w:val="003C6367"/>
    <w:rsid w:val="003D0119"/>
    <w:rsid w:val="003E24DF"/>
    <w:rsid w:val="003F2151"/>
    <w:rsid w:val="004020D0"/>
    <w:rsid w:val="00444C4F"/>
    <w:rsid w:val="0046450F"/>
    <w:rsid w:val="004A2B0D"/>
    <w:rsid w:val="004B24F2"/>
    <w:rsid w:val="004B2A2D"/>
    <w:rsid w:val="00520E45"/>
    <w:rsid w:val="0053784A"/>
    <w:rsid w:val="00563742"/>
    <w:rsid w:val="00564809"/>
    <w:rsid w:val="00597E25"/>
    <w:rsid w:val="005C2210"/>
    <w:rsid w:val="006040CA"/>
    <w:rsid w:val="006127BB"/>
    <w:rsid w:val="00615018"/>
    <w:rsid w:val="0062123A"/>
    <w:rsid w:val="00646E75"/>
    <w:rsid w:val="00660B92"/>
    <w:rsid w:val="006856F3"/>
    <w:rsid w:val="006B0C06"/>
    <w:rsid w:val="006D527F"/>
    <w:rsid w:val="006F6F10"/>
    <w:rsid w:val="00705034"/>
    <w:rsid w:val="00714AC0"/>
    <w:rsid w:val="007669BF"/>
    <w:rsid w:val="00772808"/>
    <w:rsid w:val="00783E79"/>
    <w:rsid w:val="007B5AE8"/>
    <w:rsid w:val="007F5192"/>
    <w:rsid w:val="008022E4"/>
    <w:rsid w:val="00846BA3"/>
    <w:rsid w:val="00865EB8"/>
    <w:rsid w:val="00911D39"/>
    <w:rsid w:val="009317D7"/>
    <w:rsid w:val="00973EAF"/>
    <w:rsid w:val="00A11A20"/>
    <w:rsid w:val="00A24B0E"/>
    <w:rsid w:val="00A40C0B"/>
    <w:rsid w:val="00A92F8A"/>
    <w:rsid w:val="00A96CF8"/>
    <w:rsid w:val="00AA09B7"/>
    <w:rsid w:val="00AB4269"/>
    <w:rsid w:val="00B0395C"/>
    <w:rsid w:val="00B370B5"/>
    <w:rsid w:val="00B50294"/>
    <w:rsid w:val="00B630B6"/>
    <w:rsid w:val="00BD1D14"/>
    <w:rsid w:val="00C70786"/>
    <w:rsid w:val="00C719B1"/>
    <w:rsid w:val="00C8222A"/>
    <w:rsid w:val="00C83AA5"/>
    <w:rsid w:val="00CA1D1E"/>
    <w:rsid w:val="00D12363"/>
    <w:rsid w:val="00D45945"/>
    <w:rsid w:val="00D66593"/>
    <w:rsid w:val="00D9223B"/>
    <w:rsid w:val="00DF008B"/>
    <w:rsid w:val="00E14C36"/>
    <w:rsid w:val="00E27663"/>
    <w:rsid w:val="00E27B46"/>
    <w:rsid w:val="00E55D74"/>
    <w:rsid w:val="00E6540C"/>
    <w:rsid w:val="00E724C2"/>
    <w:rsid w:val="00E81E2A"/>
    <w:rsid w:val="00E834B7"/>
    <w:rsid w:val="00EB73BE"/>
    <w:rsid w:val="00ED3E2D"/>
    <w:rsid w:val="00EE0952"/>
    <w:rsid w:val="00F0100A"/>
    <w:rsid w:val="00F3145D"/>
    <w:rsid w:val="00F91C1C"/>
    <w:rsid w:val="00F95FAD"/>
    <w:rsid w:val="00FA19DB"/>
    <w:rsid w:val="00FA6F2F"/>
    <w:rsid w:val="00FE0F43"/>
    <w:rsid w:val="00FF7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24BF6E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4C36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729928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729928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D45945"/>
    <w:pPr>
      <w:spacing w:before="1200"/>
    </w:pPr>
    <w:rPr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3E24DF"/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3E24DF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paragraph" w:styleId="Header">
    <w:name w:val="header"/>
    <w:basedOn w:val="Normal"/>
    <w:link w:val="HeaderChar"/>
    <w:uiPriority w:val="99"/>
    <w:rsid w:val="003E24DF"/>
    <w:pPr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before="0"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729928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table" w:styleId="TableGrid">
    <w:name w:val="Table Grid"/>
    <w:basedOn w:val="TableNormal"/>
    <w:uiPriority w:val="39"/>
    <w:rsid w:val="00E83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0D333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Light">
    <w:name w:val="Grid Table Light"/>
    <w:basedOn w:val="TableNormal"/>
    <w:uiPriority w:val="40"/>
    <w:rsid w:val="00186FB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186FB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86FB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9223B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22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25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8947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oodfreephotos.com/vector-images/house-vector-art.png.php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leyl3\AppData\Roaming\Microsoft\Templates\Bold%20logo%20letterhead.dotx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69F56-719A-4D83-852D-005D12497F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2A20CA-2FAB-4D68-B6A9-42A0A12257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38FCEC-F6BD-4BDE-8234-7D96AB9E156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F8228EC-7D23-463B-AF13-1F5FD36ED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logo letterhead</Template>
  <TotalTime>0</TotalTime>
  <Pages>4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2023-08-03T15:25:00Z</dcterms:created>
  <dcterms:modified xsi:type="dcterms:W3CDTF">2023-08-03T15:25:00Z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