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19C57" w14:textId="22B79768" w:rsidR="003E24DF" w:rsidRPr="0016669E" w:rsidRDefault="00CC3013" w:rsidP="00874727">
      <w:pPr>
        <w:tabs>
          <w:tab w:val="left" w:pos="5400"/>
        </w:tabs>
        <w:spacing w:before="0" w:after="0" w:line="240" w:lineRule="auto"/>
        <w:contextualSpacing/>
        <w:rPr>
          <w:rFonts w:ascii="Calibri" w:hAnsi="Calibri" w:cs="Calibri"/>
          <w:color w:val="000000" w:themeColor="text1"/>
          <w:sz w:val="28"/>
          <w:szCs w:val="28"/>
        </w:rPr>
      </w:pPr>
      <w:r w:rsidRPr="00CC3013">
        <w:rPr>
          <w:rFonts w:ascii="Calibri" w:hAnsi="Calibri" w:cs="Calibri"/>
          <w:b/>
          <w:color w:val="000000" w:themeColor="text1"/>
          <w:sz w:val="28"/>
          <w:szCs w:val="28"/>
          <w:lang w:val="es-ES"/>
        </w:rPr>
        <w:t>Uso de BINGO de Cuadrados</w:t>
      </w:r>
      <w:r>
        <w:rPr>
          <w:rFonts w:ascii="Calibri" w:hAnsi="Calibri" w:cs="Calibri"/>
          <w:b/>
          <w:color w:val="000000" w:themeColor="text1"/>
          <w:sz w:val="28"/>
          <w:szCs w:val="28"/>
        </w:rPr>
        <w:t xml:space="preserve"> </w:t>
      </w:r>
      <w:r w:rsidR="005A0BB1">
        <w:rPr>
          <w:rFonts w:ascii="Calibri" w:hAnsi="Calibri" w:cs="Calibri"/>
          <w:b/>
          <w:color w:val="000000" w:themeColor="text1"/>
          <w:sz w:val="28"/>
          <w:szCs w:val="28"/>
        </w:rPr>
        <w:t xml:space="preserve">para </w:t>
      </w:r>
      <w:r w:rsidR="007462C6" w:rsidRPr="0016669E">
        <w:rPr>
          <w:rFonts w:ascii="Calibri" w:hAnsi="Calibri" w:cs="Calibri"/>
          <w:b/>
          <w:color w:val="000000" w:themeColor="text1"/>
          <w:sz w:val="28"/>
          <w:szCs w:val="28"/>
        </w:rPr>
        <w:t>Math Fact Fluency</w:t>
      </w:r>
      <w:r w:rsidR="000D3337" w:rsidRPr="0016669E">
        <w:rPr>
          <w:rFonts w:ascii="Calibri" w:hAnsi="Calibri" w:cs="Calibri"/>
          <w:b/>
          <w:color w:val="000000" w:themeColor="text1"/>
          <w:sz w:val="28"/>
          <w:szCs w:val="28"/>
        </w:rPr>
        <w:t>:</w:t>
      </w:r>
      <w:r w:rsidR="00586CAE">
        <w:rPr>
          <w:rFonts w:ascii="Calibri" w:hAnsi="Calibri" w:cs="Calibri"/>
          <w:b/>
          <w:color w:val="000000" w:themeColor="text1"/>
          <w:sz w:val="28"/>
          <w:szCs w:val="28"/>
        </w:rPr>
        <w:tab/>
      </w:r>
    </w:p>
    <w:p w14:paraId="03B79824" w14:textId="251A0C72" w:rsidR="007462C6" w:rsidRPr="00805E0E" w:rsidRDefault="00805E0E" w:rsidP="007462C6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805E0E">
        <w:rPr>
          <w:rFonts w:ascii="Calibri" w:hAnsi="Calibri" w:cs="Calibri"/>
          <w:color w:val="000000" w:themeColor="text1"/>
          <w:sz w:val="24"/>
          <w:szCs w:val="24"/>
          <w:lang w:val="es-ES"/>
        </w:rPr>
        <w:t>Propósito:</w:t>
      </w:r>
      <w:r w:rsidR="00E0224A" w:rsidRPr="00805E0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r w:rsidRPr="00805E0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juego de estrategia </w:t>
      </w:r>
      <w:r w:rsidR="005A0BB1">
        <w:rPr>
          <w:rFonts w:ascii="Calibri" w:hAnsi="Calibri" w:cs="Calibri"/>
          <w:color w:val="000000" w:themeColor="text1"/>
          <w:sz w:val="24"/>
          <w:szCs w:val="24"/>
          <w:lang w:val="es-ES"/>
        </w:rPr>
        <w:t>para productos y cocientes más básicos.</w:t>
      </w:r>
    </w:p>
    <w:p w14:paraId="36FFD1D9" w14:textId="2204CB47" w:rsidR="00C90AC4" w:rsidRPr="00805E0E" w:rsidRDefault="00805E0E" w:rsidP="007462C6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Se practican estrategias seleccionadas como grupos</w:t>
      </w:r>
      <w:r w:rsidR="00CC3013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iguales y </w:t>
      </w:r>
      <w:r w:rsidR="005A0BB1">
        <w:rPr>
          <w:rFonts w:ascii="Calibri" w:hAnsi="Calibri" w:cs="Calibri"/>
          <w:color w:val="000000" w:themeColor="text1"/>
          <w:sz w:val="24"/>
          <w:szCs w:val="24"/>
          <w:lang w:val="es-ES"/>
        </w:rPr>
        <w:t>arreglos rectangulares.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Se recomienda discutir</w:t>
      </w:r>
      <w:r w:rsidR="00CC3013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las estrategias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antes y después del jugar.</w:t>
      </w:r>
    </w:p>
    <w:p w14:paraId="5C3E4BAB" w14:textId="7C0CE595" w:rsidR="0016669E" w:rsidRPr="00805E0E" w:rsidRDefault="00805E0E" w:rsidP="00485B16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Alienta a los jugadores a </w:t>
      </w:r>
      <w:r w:rsidR="005A0BB1">
        <w:rPr>
          <w:rFonts w:ascii="Calibri" w:hAnsi="Calibri" w:cs="Calibri"/>
          <w:color w:val="000000" w:themeColor="text1"/>
          <w:sz w:val="24"/>
          <w:szCs w:val="24"/>
          <w:lang w:val="es-ES"/>
        </w:rPr>
        <w:t>visualizar un arreglo rectangular para encontrar productos básicos sin contar de número en número.</w:t>
      </w:r>
    </w:p>
    <w:p w14:paraId="38DC403A" w14:textId="77777777" w:rsidR="00805E0E" w:rsidRPr="00E22751" w:rsidRDefault="00805E0E" w:rsidP="00805E0E">
      <w:pPr>
        <w:spacing w:line="240" w:lineRule="auto"/>
        <w:rPr>
          <w:rFonts w:ascii="Calibri" w:hAnsi="Calibri" w:cs="Calibri"/>
          <w:b/>
          <w:bCs/>
          <w:color w:val="000000" w:themeColor="text1"/>
          <w:sz w:val="28"/>
          <w:szCs w:val="28"/>
          <w:lang w:val="es-ES"/>
        </w:rPr>
      </w:pPr>
      <w:r w:rsidRPr="00E22751">
        <w:rPr>
          <w:rFonts w:ascii="Calibri" w:hAnsi="Calibri" w:cs="Calibri"/>
          <w:b/>
          <w:bCs/>
          <w:color w:val="000000" w:themeColor="text1"/>
          <w:sz w:val="28"/>
          <w:szCs w:val="28"/>
          <w:lang w:val="es-ES"/>
        </w:rPr>
        <w:t xml:space="preserve">Acerca de los juegos y </w:t>
      </w:r>
      <w:r w:rsidRPr="00CC3013">
        <w:rPr>
          <w:rFonts w:ascii="Calibri" w:hAnsi="Calibri" w:cs="Calibri"/>
          <w:b/>
          <w:bCs/>
          <w:color w:val="000000" w:themeColor="text1"/>
          <w:sz w:val="28"/>
          <w:szCs w:val="28"/>
        </w:rPr>
        <w:t>Math Fact Fluency</w:t>
      </w:r>
      <w:r w:rsidRPr="00E22751">
        <w:rPr>
          <w:rFonts w:ascii="Calibri" w:hAnsi="Calibri" w:cs="Calibri"/>
          <w:b/>
          <w:bCs/>
          <w:color w:val="000000" w:themeColor="text1"/>
          <w:sz w:val="28"/>
          <w:szCs w:val="28"/>
          <w:lang w:val="es-ES"/>
        </w:rPr>
        <w:t>:</w:t>
      </w:r>
    </w:p>
    <w:p w14:paraId="7498BDDE" w14:textId="77777777" w:rsidR="00805E0E" w:rsidRPr="00C931BC" w:rsidRDefault="00805E0E" w:rsidP="00805E0E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son divertidos. Pero, lo que es más importante, es que los juegos son formas eficaces de fomentar el </w:t>
      </w:r>
      <w:r w:rsidRPr="00C931BC">
        <w:rPr>
          <w:rFonts w:ascii="Calibri" w:hAnsi="Calibri" w:cs="Calibri"/>
          <w:i/>
          <w:iCs/>
          <w:color w:val="000000" w:themeColor="text1"/>
          <w:sz w:val="24"/>
          <w:szCs w:val="24"/>
          <w:lang w:val="es-ES"/>
        </w:rPr>
        <w:t>aprendizaje.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Los juegos ofrecen oportunidades para: </w:t>
      </w:r>
    </w:p>
    <w:p w14:paraId="22B8F4D2" w14:textId="77777777" w:rsidR="00805E0E" w:rsidRPr="00C931BC" w:rsidRDefault="00805E0E" w:rsidP="00805E0E">
      <w:pPr>
        <w:pStyle w:val="ListParagraph"/>
        <w:numPr>
          <w:ilvl w:val="0"/>
          <w:numId w:val="14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la práctica sin estrés de (1) conceptos matemáticos y (2) la aplicación de estrategias (¡ambos resultados son esenciales para las matemáticas más allá de los conceptos básicos!).</w:t>
      </w:r>
    </w:p>
    <w:p w14:paraId="2C94E9D7" w14:textId="77777777" w:rsidR="00805E0E" w:rsidRPr="00C931BC" w:rsidRDefault="00805E0E" w:rsidP="00805E0E">
      <w:pPr>
        <w:pStyle w:val="ListParagraph"/>
        <w:numPr>
          <w:ilvl w:val="0"/>
          <w:numId w:val="14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pensar en voz alta, la cual es una estrategia de aprendizaje eficaz. Por lo tanto, los estudiantes deben desarrollar la costumbre de verbalizar su razonamiento matemático en voz alta.</w:t>
      </w:r>
    </w:p>
    <w:p w14:paraId="67DBB6DE" w14:textId="77777777" w:rsidR="00805E0E" w:rsidRPr="00C931BC" w:rsidRDefault="00805E0E" w:rsidP="00805E0E">
      <w:pPr>
        <w:pStyle w:val="ListParagraph"/>
        <w:numPr>
          <w:ilvl w:val="0"/>
          <w:numId w:val="14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escuchar y aprender entre los estudiantes y sus compañeros de clase. Por lo tanto, hablar de estrategias antes y después de jugar, proporciona oportunidades de aprendizaje entre los estudiantes.</w:t>
      </w:r>
    </w:p>
    <w:p w14:paraId="730353B6" w14:textId="77777777" w:rsidR="00805E0E" w:rsidRPr="00C931BC" w:rsidRDefault="00805E0E" w:rsidP="00805E0E">
      <w:pPr>
        <w:pStyle w:val="ListParagraph"/>
        <w:numPr>
          <w:ilvl w:val="0"/>
          <w:numId w:val="14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que los maestros evalúen y planifiquen formativamente su instrucción. Por lo tanto, en diferentes ocasiones pueden utilizar una herramienta de observación para registrar cómo progresan los alumnos. </w:t>
      </w:r>
    </w:p>
    <w:p w14:paraId="61AF70FD" w14:textId="187F050B" w:rsidR="00805E0E" w:rsidRDefault="00805E0E" w:rsidP="00805E0E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</w:t>
      </w:r>
      <w:r w:rsidR="005A0BB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de </w:t>
      </w:r>
      <w:proofErr w:type="spellStart"/>
      <w:r w:rsidR="005A0BB1">
        <w:rPr>
          <w:rFonts w:ascii="Calibri" w:hAnsi="Calibri" w:cs="Calibri"/>
          <w:color w:val="000000" w:themeColor="text1"/>
          <w:sz w:val="24"/>
          <w:szCs w:val="24"/>
          <w:lang w:val="es-ES"/>
        </w:rPr>
        <w:t>Math</w:t>
      </w:r>
      <w:proofErr w:type="spellEnd"/>
      <w:r w:rsidR="005A0BB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5A0BB1">
        <w:rPr>
          <w:rFonts w:ascii="Calibri" w:hAnsi="Calibri" w:cs="Calibri"/>
          <w:color w:val="000000" w:themeColor="text1"/>
          <w:sz w:val="24"/>
          <w:szCs w:val="24"/>
          <w:lang w:val="es-ES"/>
        </w:rPr>
        <w:t>Fact</w:t>
      </w:r>
      <w:proofErr w:type="spellEnd"/>
      <w:r w:rsidR="005A0BB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5A0BB1">
        <w:rPr>
          <w:rFonts w:ascii="Calibri" w:hAnsi="Calibri" w:cs="Calibri"/>
          <w:color w:val="000000" w:themeColor="text1"/>
          <w:sz w:val="24"/>
          <w:szCs w:val="24"/>
          <w:lang w:val="es-ES"/>
        </w:rPr>
        <w:t>Fluency</w:t>
      </w:r>
      <w:proofErr w:type="spellEnd"/>
      <w:r w:rsidR="005A0BB1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eliminan la presión temporal y les dan a los estudiantes tiempo para pensar. Eso significa que no hay ningún componente de tiempo. </w:t>
      </w:r>
      <w:r w:rsidRPr="00C931BC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Cada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jugador tiene sus propias cartas o propios dados para tirar, así que no compiten entre sí. Se le quita el énfasis a la puntuación. </w:t>
      </w:r>
      <w:r w:rsidRPr="00C931BC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Las estrategias de razonamiento constituyen el foco de los juegos.</w:t>
      </w:r>
    </w:p>
    <w:p w14:paraId="4A2260C8" w14:textId="6033C823" w:rsidR="00485B16" w:rsidRDefault="00485B16" w:rsidP="00485B16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</w:rPr>
      </w:pPr>
    </w:p>
    <w:p w14:paraId="3D91C5B9" w14:textId="1C5B3056" w:rsidR="00805E0E" w:rsidRDefault="00805E0E" w:rsidP="00485B16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</w:rPr>
      </w:pPr>
    </w:p>
    <w:p w14:paraId="715A1CD2" w14:textId="29108C5E" w:rsidR="00805E0E" w:rsidRDefault="00805E0E" w:rsidP="00485B16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</w:rPr>
      </w:pPr>
    </w:p>
    <w:p w14:paraId="7AE5B129" w14:textId="58CA68E1" w:rsidR="00805E0E" w:rsidRDefault="00805E0E" w:rsidP="00485B16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</w:rPr>
      </w:pPr>
    </w:p>
    <w:p w14:paraId="68266AA9" w14:textId="24D6B6F4" w:rsidR="00805E0E" w:rsidRDefault="00805E0E" w:rsidP="00485B16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</w:rPr>
      </w:pPr>
    </w:p>
    <w:p w14:paraId="5C357526" w14:textId="09DC09BA" w:rsidR="00805E0E" w:rsidRDefault="00805E0E" w:rsidP="00485B16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</w:rPr>
      </w:pPr>
    </w:p>
    <w:p w14:paraId="596DCCA8" w14:textId="645129B0" w:rsidR="00805E0E" w:rsidRDefault="00805E0E" w:rsidP="00485B16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</w:rPr>
      </w:pPr>
    </w:p>
    <w:p w14:paraId="18B92AEB" w14:textId="77777777" w:rsidR="00805E0E" w:rsidRPr="00485B16" w:rsidRDefault="00805E0E" w:rsidP="00485B16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</w:rPr>
      </w:pPr>
    </w:p>
    <w:tbl>
      <w:tblPr>
        <w:tblStyle w:val="GridTable4"/>
        <w:tblW w:w="10674" w:type="dxa"/>
        <w:tblInd w:w="-765" w:type="dxa"/>
        <w:tblLook w:val="04A0" w:firstRow="1" w:lastRow="0" w:firstColumn="1" w:lastColumn="0" w:noHBand="0" w:noVBand="1"/>
      </w:tblPr>
      <w:tblGrid>
        <w:gridCol w:w="10674"/>
      </w:tblGrid>
      <w:tr w:rsidR="00714186" w:rsidRPr="00714186" w14:paraId="6D5ABDA1" w14:textId="77777777" w:rsidTr="00E14C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4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5CE9B67C" w14:textId="77777777" w:rsidR="000D3337" w:rsidRPr="00805E0E" w:rsidRDefault="000D3337" w:rsidP="000D3337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</w:p>
          <w:p w14:paraId="0D0AAB4F" w14:textId="1767B43D" w:rsidR="000D3337" w:rsidRPr="00805E0E" w:rsidRDefault="0068382C" w:rsidP="0071418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B</w:t>
            </w:r>
            <w:r w:rsid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INGO</w:t>
            </w:r>
            <w:r w:rsidR="00714186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805E0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de Cuadrados</w:t>
            </w:r>
            <w:r w:rsidR="00714186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    2</w:t>
            </w:r>
            <w:r w:rsidR="00D6122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o</w:t>
            </w:r>
            <w:r w:rsidR="00805E0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D6122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m</w:t>
            </w:r>
            <w:r w:rsidR="00805E0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ás</w:t>
            </w:r>
            <w:r w:rsidR="00D6122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805E0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jugadores</w:t>
            </w:r>
          </w:p>
        </w:tc>
      </w:tr>
      <w:tr w:rsidR="000D3337" w14:paraId="68A9DD71" w14:textId="77777777" w:rsidTr="00915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4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tbl>
            <w:tblPr>
              <w:tblStyle w:val="TableGrid"/>
              <w:tblpPr w:leftFromText="180" w:rightFromText="180" w:vertAnchor="text" w:horzAnchor="page" w:tblpX="3332" w:tblpY="1212"/>
              <w:tblOverlap w:val="never"/>
              <w:tblW w:w="2832" w:type="dxa"/>
              <w:tblLook w:val="04A0" w:firstRow="1" w:lastRow="0" w:firstColumn="1" w:lastColumn="0" w:noHBand="0" w:noVBand="1"/>
            </w:tblPr>
            <w:tblGrid>
              <w:gridCol w:w="542"/>
              <w:gridCol w:w="542"/>
              <w:gridCol w:w="695"/>
              <w:gridCol w:w="542"/>
              <w:gridCol w:w="511"/>
            </w:tblGrid>
            <w:tr w:rsidR="00867103" w:rsidRPr="00805E0E" w14:paraId="2D514399" w14:textId="77777777" w:rsidTr="00867103">
              <w:trPr>
                <w:trHeight w:val="201"/>
              </w:trPr>
              <w:tc>
                <w:tcPr>
                  <w:tcW w:w="2832" w:type="dxa"/>
                  <w:gridSpan w:val="5"/>
                  <w:vAlign w:val="center"/>
                </w:tcPr>
                <w:p w14:paraId="4870E014" w14:textId="5827F141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BINGO</w:t>
                  </w:r>
                  <w:r w:rsidR="00CC3013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 xml:space="preserve"> de </w:t>
                  </w:r>
                  <w:r w:rsidR="005A0BB1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Cuadrados</w:t>
                  </w:r>
                </w:p>
              </w:tc>
            </w:tr>
            <w:tr w:rsidR="00867103" w:rsidRPr="00805E0E" w14:paraId="1587A182" w14:textId="77777777" w:rsidTr="00867103">
              <w:trPr>
                <w:trHeight w:val="363"/>
              </w:trPr>
              <w:tc>
                <w:tcPr>
                  <w:tcW w:w="542" w:type="dxa"/>
                  <w:vAlign w:val="center"/>
                </w:tcPr>
                <w:p w14:paraId="219B0061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4</w:t>
                  </w:r>
                </w:p>
              </w:tc>
              <w:tc>
                <w:tcPr>
                  <w:tcW w:w="542" w:type="dxa"/>
                  <w:vAlign w:val="center"/>
                </w:tcPr>
                <w:p w14:paraId="526A3AC4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100</w:t>
                  </w:r>
                </w:p>
              </w:tc>
              <w:tc>
                <w:tcPr>
                  <w:tcW w:w="695" w:type="dxa"/>
                  <w:vAlign w:val="center"/>
                </w:tcPr>
                <w:p w14:paraId="505D4D84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16</w:t>
                  </w:r>
                </w:p>
              </w:tc>
              <w:tc>
                <w:tcPr>
                  <w:tcW w:w="542" w:type="dxa"/>
                  <w:vAlign w:val="center"/>
                </w:tcPr>
                <w:p w14:paraId="26739267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49</w:t>
                  </w:r>
                </w:p>
              </w:tc>
              <w:tc>
                <w:tcPr>
                  <w:tcW w:w="511" w:type="dxa"/>
                  <w:vAlign w:val="center"/>
                </w:tcPr>
                <w:p w14:paraId="3AC43DE7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9</w:t>
                  </w:r>
                </w:p>
              </w:tc>
            </w:tr>
            <w:tr w:rsidR="00867103" w:rsidRPr="00805E0E" w14:paraId="644BBC9B" w14:textId="77777777" w:rsidTr="00867103">
              <w:trPr>
                <w:trHeight w:val="363"/>
              </w:trPr>
              <w:tc>
                <w:tcPr>
                  <w:tcW w:w="542" w:type="dxa"/>
                  <w:vAlign w:val="center"/>
                </w:tcPr>
                <w:p w14:paraId="0F4BC2DC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64</w:t>
                  </w:r>
                </w:p>
              </w:tc>
              <w:tc>
                <w:tcPr>
                  <w:tcW w:w="542" w:type="dxa"/>
                  <w:vAlign w:val="center"/>
                </w:tcPr>
                <w:p w14:paraId="687F2219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9</w:t>
                  </w:r>
                </w:p>
              </w:tc>
              <w:tc>
                <w:tcPr>
                  <w:tcW w:w="695" w:type="dxa"/>
                  <w:vAlign w:val="center"/>
                </w:tcPr>
                <w:p w14:paraId="704C116A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36</w:t>
                  </w:r>
                </w:p>
              </w:tc>
              <w:tc>
                <w:tcPr>
                  <w:tcW w:w="542" w:type="dxa"/>
                  <w:vAlign w:val="center"/>
                </w:tcPr>
                <w:p w14:paraId="314504C6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4</w:t>
                  </w:r>
                </w:p>
              </w:tc>
              <w:tc>
                <w:tcPr>
                  <w:tcW w:w="511" w:type="dxa"/>
                  <w:vAlign w:val="center"/>
                </w:tcPr>
                <w:p w14:paraId="3FD4DDBF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81</w:t>
                  </w:r>
                </w:p>
              </w:tc>
            </w:tr>
            <w:tr w:rsidR="00867103" w:rsidRPr="00805E0E" w14:paraId="746B9C99" w14:textId="77777777" w:rsidTr="00867103">
              <w:trPr>
                <w:trHeight w:val="363"/>
              </w:trPr>
              <w:tc>
                <w:tcPr>
                  <w:tcW w:w="542" w:type="dxa"/>
                  <w:vAlign w:val="center"/>
                </w:tcPr>
                <w:p w14:paraId="5E7F58EE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25</w:t>
                  </w:r>
                </w:p>
              </w:tc>
              <w:tc>
                <w:tcPr>
                  <w:tcW w:w="542" w:type="dxa"/>
                  <w:vAlign w:val="center"/>
                </w:tcPr>
                <w:p w14:paraId="56838810" w14:textId="7EB024D6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1</w:t>
                  </w:r>
                </w:p>
              </w:tc>
              <w:tc>
                <w:tcPr>
                  <w:tcW w:w="695" w:type="dxa"/>
                  <w:vAlign w:val="center"/>
                </w:tcPr>
                <w:p w14:paraId="3577EF2A" w14:textId="6AA1F60E" w:rsidR="00CC3013" w:rsidRPr="00805E0E" w:rsidRDefault="00A80D85" w:rsidP="00A80D85">
                  <w:pPr>
                    <w:spacing w:line="240" w:lineRule="auto"/>
                    <w:contextualSpacing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 xml:space="preserve"> </w:t>
                  </w:r>
                  <w:r w:rsidR="00CC3013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Libre</w:t>
                  </w:r>
                </w:p>
              </w:tc>
              <w:tc>
                <w:tcPr>
                  <w:tcW w:w="542" w:type="dxa"/>
                  <w:vAlign w:val="center"/>
                </w:tcPr>
                <w:p w14:paraId="551F00F0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64</w:t>
                  </w:r>
                </w:p>
              </w:tc>
              <w:tc>
                <w:tcPr>
                  <w:tcW w:w="511" w:type="dxa"/>
                  <w:vAlign w:val="center"/>
                </w:tcPr>
                <w:p w14:paraId="2173D97F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1</w:t>
                  </w:r>
                </w:p>
              </w:tc>
            </w:tr>
            <w:tr w:rsidR="00867103" w:rsidRPr="00805E0E" w14:paraId="279E7F08" w14:textId="77777777" w:rsidTr="00867103">
              <w:trPr>
                <w:trHeight w:val="363"/>
              </w:trPr>
              <w:tc>
                <w:tcPr>
                  <w:tcW w:w="542" w:type="dxa"/>
                  <w:vAlign w:val="center"/>
                </w:tcPr>
                <w:p w14:paraId="5F639403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36</w:t>
                  </w:r>
                </w:p>
              </w:tc>
              <w:tc>
                <w:tcPr>
                  <w:tcW w:w="542" w:type="dxa"/>
                  <w:vAlign w:val="center"/>
                </w:tcPr>
                <w:p w14:paraId="0A322FCE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25</w:t>
                  </w:r>
                </w:p>
              </w:tc>
              <w:tc>
                <w:tcPr>
                  <w:tcW w:w="695" w:type="dxa"/>
                  <w:vAlign w:val="center"/>
                </w:tcPr>
                <w:p w14:paraId="426096DA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0</w:t>
                  </w:r>
                </w:p>
              </w:tc>
              <w:tc>
                <w:tcPr>
                  <w:tcW w:w="542" w:type="dxa"/>
                  <w:vAlign w:val="center"/>
                </w:tcPr>
                <w:p w14:paraId="0E87F8B3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9</w:t>
                  </w:r>
                </w:p>
              </w:tc>
              <w:tc>
                <w:tcPr>
                  <w:tcW w:w="511" w:type="dxa"/>
                  <w:vAlign w:val="center"/>
                </w:tcPr>
                <w:p w14:paraId="115C93CB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81</w:t>
                  </w:r>
                </w:p>
              </w:tc>
            </w:tr>
            <w:tr w:rsidR="00867103" w:rsidRPr="00805E0E" w14:paraId="573164FC" w14:textId="77777777" w:rsidTr="00867103">
              <w:trPr>
                <w:trHeight w:val="363"/>
              </w:trPr>
              <w:tc>
                <w:tcPr>
                  <w:tcW w:w="542" w:type="dxa"/>
                  <w:vAlign w:val="center"/>
                </w:tcPr>
                <w:p w14:paraId="067C16CC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100</w:t>
                  </w:r>
                </w:p>
              </w:tc>
              <w:tc>
                <w:tcPr>
                  <w:tcW w:w="542" w:type="dxa"/>
                  <w:vAlign w:val="center"/>
                </w:tcPr>
                <w:p w14:paraId="61834F1F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25</w:t>
                  </w:r>
                </w:p>
              </w:tc>
              <w:tc>
                <w:tcPr>
                  <w:tcW w:w="695" w:type="dxa"/>
                  <w:vAlign w:val="center"/>
                </w:tcPr>
                <w:p w14:paraId="057F4F40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81</w:t>
                  </w:r>
                </w:p>
              </w:tc>
              <w:tc>
                <w:tcPr>
                  <w:tcW w:w="542" w:type="dxa"/>
                  <w:vAlign w:val="center"/>
                </w:tcPr>
                <w:p w14:paraId="00100ED0" w14:textId="385B3A39" w:rsidR="00867103" w:rsidRPr="00805E0E" w:rsidRDefault="005A0BB1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49</w:t>
                  </w:r>
                </w:p>
              </w:tc>
              <w:tc>
                <w:tcPr>
                  <w:tcW w:w="511" w:type="dxa"/>
                  <w:vAlign w:val="center"/>
                </w:tcPr>
                <w:p w14:paraId="0314FCC3" w14:textId="77777777" w:rsidR="00867103" w:rsidRPr="00805E0E" w:rsidRDefault="00867103" w:rsidP="00867103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16"/>
                      <w:szCs w:val="16"/>
                      <w:lang w:val="es-ES"/>
                    </w:rPr>
                    <w:t>25</w:t>
                  </w:r>
                </w:p>
              </w:tc>
            </w:tr>
          </w:tbl>
          <w:p w14:paraId="5D9918B4" w14:textId="46822FFC" w:rsidR="000D3337" w:rsidRPr="00805E0E" w:rsidRDefault="00714186" w:rsidP="000D3337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lang w:val="es-ES"/>
              </w:rPr>
            </w:pPr>
            <w:r w:rsidRPr="00805E0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Material</w:t>
            </w:r>
            <w:r w:rsidR="00805E0E" w:rsidRPr="00805E0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</w:t>
            </w:r>
            <w:r w:rsidRPr="00805E0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s:</w:t>
            </w:r>
            <w:r w:rsidR="003B11BB" w:rsidRPr="00805E0E">
              <w:rPr>
                <w:rFonts w:ascii="Calibri" w:hAnsi="Calibri" w:cs="Calibri"/>
                <w:color w:val="6F60A8"/>
                <w:sz w:val="24"/>
                <w:lang w:val="es-ES"/>
              </w:rPr>
              <w:t xml:space="preserve"> </w:t>
            </w:r>
            <w:r w:rsidR="00805E0E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tablero de Bingo en blanco de </w:t>
            </w:r>
            <w:r w:rsidR="00270F33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5 x 5, </w:t>
            </w:r>
            <w:r w:rsidR="00805E0E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fichas de </w:t>
            </w:r>
            <w:r w:rsidR="00270F33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Bingo, </w:t>
            </w:r>
            <w:r w:rsidR="00805E0E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un</w:t>
            </w:r>
            <w:r w:rsidR="005A0BB1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a baraja de naipes </w:t>
            </w:r>
            <w:r w:rsidR="00805E0E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sin reyes ni jotas</w:t>
            </w:r>
            <w:r w:rsidR="00270F33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(a</w:t>
            </w:r>
            <w:r w:rsidR="00805E0E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s</w:t>
            </w:r>
            <w:r w:rsidR="00270F33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= 1, </w:t>
            </w:r>
            <w:r w:rsidR="00805E0E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reina</w:t>
            </w:r>
            <w:r w:rsidR="00270F33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= 0)</w:t>
            </w:r>
            <w:r w:rsidR="005E449C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, </w:t>
            </w:r>
            <w:r w:rsidR="00805E0E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lápices para cada jugador o marcadores no-permanente</w:t>
            </w:r>
            <w:r w:rsid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</w:t>
            </w:r>
            <w:r w:rsidR="00805E0E" w:rsidRPr="00805E0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si los tableros están plastificados. </w:t>
            </w:r>
          </w:p>
          <w:p w14:paraId="27DC5C9C" w14:textId="655A88B7" w:rsidR="003B11BB" w:rsidRPr="00805E0E" w:rsidRDefault="003B11BB" w:rsidP="003B11BB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477CD598" w14:textId="5D3BB357" w:rsidR="00270F33" w:rsidRPr="00805E0E" w:rsidRDefault="00867103" w:rsidP="003B11BB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  <w:r w:rsidRPr="00805E0E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val="es-ES"/>
              </w:rPr>
              <w:drawing>
                <wp:anchor distT="0" distB="0" distL="114300" distR="114300" simplePos="0" relativeHeight="251688960" behindDoc="0" locked="0" layoutInCell="1" allowOverlap="1" wp14:anchorId="43D7DA16" wp14:editId="034FA692">
                  <wp:simplePos x="0" y="0"/>
                  <wp:positionH relativeFrom="column">
                    <wp:posOffset>4823018</wp:posOffset>
                  </wp:positionH>
                  <wp:positionV relativeFrom="paragraph">
                    <wp:posOffset>113886</wp:posOffset>
                  </wp:positionV>
                  <wp:extent cx="1130300" cy="755650"/>
                  <wp:effectExtent l="0" t="0" r="0" b="6350"/>
                  <wp:wrapThrough wrapText="bothSides">
                    <wp:wrapPolygon edited="0">
                      <wp:start x="0" y="0"/>
                      <wp:lineTo x="0" y="21418"/>
                      <wp:lineTo x="21357" y="21418"/>
                      <wp:lineTo x="21357" y="0"/>
                      <wp:lineTo x="0" y="0"/>
                    </wp:wrapPolygon>
                  </wp:wrapThrough>
                  <wp:docPr id="16" name="Picture 16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lose up of a devic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8EC20D" w14:textId="0D75F18B" w:rsidR="00270F33" w:rsidRPr="00805E0E" w:rsidRDefault="00270F33" w:rsidP="003B11BB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17C0AE6A" w14:textId="38F674DD" w:rsidR="00270F33" w:rsidRPr="00805E0E" w:rsidRDefault="00270F33" w:rsidP="003B11BB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76952655" w14:textId="126CB4CF" w:rsidR="00270F33" w:rsidRPr="00805E0E" w:rsidRDefault="00270F33" w:rsidP="003B11BB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57B4958B" w14:textId="002B8B5D" w:rsidR="00270F33" w:rsidRPr="00805E0E" w:rsidRDefault="00270F33" w:rsidP="003B11BB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53666036" w14:textId="42135D8F" w:rsidR="00270F33" w:rsidRPr="00805E0E" w:rsidRDefault="00270F33" w:rsidP="003B11BB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2C5BD79F" w14:textId="15A0EF9A" w:rsidR="00270F33" w:rsidRPr="00805E0E" w:rsidRDefault="00270F33" w:rsidP="003B11BB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1054086A" w14:textId="77777777" w:rsidR="00270F33" w:rsidRPr="00805E0E" w:rsidRDefault="00270F33" w:rsidP="003B11BB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754EBCB2" w14:textId="43EC3DDE" w:rsidR="00270F33" w:rsidRPr="00805E0E" w:rsidRDefault="00270F33" w:rsidP="003B11BB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14:paraId="57A11DBA" w14:textId="77777777" w:rsidR="003B11BB" w:rsidRDefault="003B11BB">
      <w:pPr>
        <w:spacing w:before="0" w:after="0" w:line="240" w:lineRule="auto"/>
      </w:pPr>
    </w:p>
    <w:p w14:paraId="5AFE5511" w14:textId="77777777" w:rsidR="003B11BB" w:rsidRDefault="003B11BB">
      <w:pPr>
        <w:spacing w:before="0" w:after="0" w:line="240" w:lineRule="auto"/>
      </w:pPr>
    </w:p>
    <w:p w14:paraId="6A12479D" w14:textId="1898B35A" w:rsidR="00DF536E" w:rsidRDefault="00DF536E">
      <w:pPr>
        <w:spacing w:before="0" w:after="0" w:line="240" w:lineRule="auto"/>
      </w:pPr>
    </w:p>
    <w:p w14:paraId="35253839" w14:textId="6FEAA2D8" w:rsidR="00805E0E" w:rsidRDefault="00805E0E">
      <w:pPr>
        <w:spacing w:before="0" w:after="0" w:line="240" w:lineRule="auto"/>
      </w:pPr>
    </w:p>
    <w:p w14:paraId="177624E5" w14:textId="2A721260" w:rsidR="00805E0E" w:rsidRDefault="00805E0E">
      <w:pPr>
        <w:spacing w:before="0" w:after="0" w:line="240" w:lineRule="auto"/>
      </w:pPr>
    </w:p>
    <w:p w14:paraId="7537B4A7" w14:textId="751A6B51" w:rsidR="00805E0E" w:rsidRDefault="00805E0E">
      <w:pPr>
        <w:spacing w:before="0" w:after="0" w:line="240" w:lineRule="auto"/>
      </w:pPr>
    </w:p>
    <w:p w14:paraId="1193FDFC" w14:textId="75837440" w:rsidR="00805E0E" w:rsidRDefault="00805E0E">
      <w:pPr>
        <w:spacing w:before="0" w:after="0" w:line="240" w:lineRule="auto"/>
      </w:pPr>
    </w:p>
    <w:p w14:paraId="4F0FB4EF" w14:textId="289D0E11" w:rsidR="00805E0E" w:rsidRDefault="00805E0E">
      <w:pPr>
        <w:spacing w:before="0" w:after="0" w:line="240" w:lineRule="auto"/>
      </w:pPr>
    </w:p>
    <w:p w14:paraId="2C316277" w14:textId="7D9B4339" w:rsidR="00805E0E" w:rsidRDefault="00805E0E">
      <w:pPr>
        <w:spacing w:before="0" w:after="0" w:line="240" w:lineRule="auto"/>
      </w:pPr>
    </w:p>
    <w:p w14:paraId="486ED34C" w14:textId="5EACF289" w:rsidR="00805E0E" w:rsidRDefault="00805E0E">
      <w:pPr>
        <w:spacing w:before="0" w:after="0" w:line="240" w:lineRule="auto"/>
      </w:pPr>
    </w:p>
    <w:p w14:paraId="2BE14923" w14:textId="7CBF959C" w:rsidR="00805E0E" w:rsidRDefault="00805E0E">
      <w:pPr>
        <w:spacing w:before="0" w:after="0" w:line="240" w:lineRule="auto"/>
      </w:pPr>
    </w:p>
    <w:p w14:paraId="5CDB6FF7" w14:textId="69633EF4" w:rsidR="00805E0E" w:rsidRDefault="00805E0E">
      <w:pPr>
        <w:spacing w:before="0" w:after="0" w:line="240" w:lineRule="auto"/>
      </w:pPr>
    </w:p>
    <w:p w14:paraId="1F7309E2" w14:textId="1B4EE484" w:rsidR="00805E0E" w:rsidRDefault="00805E0E">
      <w:pPr>
        <w:spacing w:before="0" w:after="0" w:line="240" w:lineRule="auto"/>
      </w:pPr>
    </w:p>
    <w:p w14:paraId="3CA16562" w14:textId="16BB3ABE" w:rsidR="00805E0E" w:rsidRDefault="00805E0E">
      <w:pPr>
        <w:spacing w:before="0" w:after="0" w:line="240" w:lineRule="auto"/>
      </w:pPr>
    </w:p>
    <w:p w14:paraId="27C95235" w14:textId="71638428" w:rsidR="00805E0E" w:rsidRDefault="00805E0E">
      <w:pPr>
        <w:spacing w:before="0" w:after="0" w:line="240" w:lineRule="auto"/>
      </w:pPr>
    </w:p>
    <w:p w14:paraId="11D1E89F" w14:textId="3CD5D96E" w:rsidR="00805E0E" w:rsidRDefault="00805E0E">
      <w:pPr>
        <w:spacing w:before="0" w:after="0" w:line="240" w:lineRule="auto"/>
      </w:pPr>
    </w:p>
    <w:p w14:paraId="7303173E" w14:textId="589F8DE6" w:rsidR="00805E0E" w:rsidRDefault="00805E0E">
      <w:pPr>
        <w:spacing w:before="0" w:after="0" w:line="240" w:lineRule="auto"/>
      </w:pPr>
    </w:p>
    <w:p w14:paraId="7C138B70" w14:textId="14D9548E" w:rsidR="00805E0E" w:rsidRDefault="00805E0E">
      <w:pPr>
        <w:spacing w:before="0" w:after="0" w:line="240" w:lineRule="auto"/>
      </w:pPr>
    </w:p>
    <w:p w14:paraId="708D91A4" w14:textId="02193A6A" w:rsidR="00805E0E" w:rsidRDefault="00805E0E">
      <w:pPr>
        <w:spacing w:before="0" w:after="0" w:line="240" w:lineRule="auto"/>
      </w:pPr>
    </w:p>
    <w:p w14:paraId="1CE2B579" w14:textId="4058A8F1" w:rsidR="00805E0E" w:rsidRDefault="00805E0E">
      <w:pPr>
        <w:spacing w:before="0" w:after="0" w:line="240" w:lineRule="auto"/>
      </w:pPr>
    </w:p>
    <w:p w14:paraId="2456090F" w14:textId="13A64052" w:rsidR="00805E0E" w:rsidRDefault="00805E0E">
      <w:pPr>
        <w:spacing w:before="0" w:after="0" w:line="240" w:lineRule="auto"/>
      </w:pPr>
    </w:p>
    <w:p w14:paraId="6BFE4248" w14:textId="1441C2B7" w:rsidR="00805E0E" w:rsidRDefault="00805E0E">
      <w:pPr>
        <w:spacing w:before="0" w:after="0" w:line="240" w:lineRule="auto"/>
      </w:pPr>
    </w:p>
    <w:p w14:paraId="39D79204" w14:textId="1E096B63" w:rsidR="00805E0E" w:rsidRDefault="00805E0E">
      <w:pPr>
        <w:spacing w:before="0" w:after="0" w:line="240" w:lineRule="auto"/>
      </w:pPr>
    </w:p>
    <w:p w14:paraId="6A6976D3" w14:textId="6B006FE4" w:rsidR="00805E0E" w:rsidRDefault="00805E0E">
      <w:pPr>
        <w:spacing w:before="0" w:after="0" w:line="240" w:lineRule="auto"/>
      </w:pPr>
    </w:p>
    <w:p w14:paraId="0AD1659B" w14:textId="1E33B4D1" w:rsidR="00805E0E" w:rsidRDefault="00805E0E">
      <w:pPr>
        <w:spacing w:before="0" w:after="0" w:line="240" w:lineRule="auto"/>
      </w:pPr>
    </w:p>
    <w:p w14:paraId="40AC70AB" w14:textId="326B398C" w:rsidR="00805E0E" w:rsidRDefault="00805E0E">
      <w:pPr>
        <w:spacing w:before="0" w:after="0" w:line="240" w:lineRule="auto"/>
      </w:pPr>
    </w:p>
    <w:p w14:paraId="568B7923" w14:textId="3FB32648" w:rsidR="00805E0E" w:rsidRDefault="00805E0E">
      <w:pPr>
        <w:spacing w:before="0" w:after="0" w:line="240" w:lineRule="auto"/>
      </w:pPr>
    </w:p>
    <w:p w14:paraId="56D06794" w14:textId="77777777" w:rsidR="00805E0E" w:rsidRDefault="00805E0E">
      <w:pPr>
        <w:spacing w:before="0" w:after="0" w:line="240" w:lineRule="auto"/>
      </w:pPr>
    </w:p>
    <w:p w14:paraId="5A523517" w14:textId="77777777" w:rsidR="00DF536E" w:rsidRDefault="00DF536E">
      <w:pPr>
        <w:spacing w:before="0" w:after="0" w:line="240" w:lineRule="auto"/>
      </w:pPr>
    </w:p>
    <w:p w14:paraId="02B2404E" w14:textId="342D4CF6" w:rsidR="00DF536E" w:rsidRDefault="00DF536E">
      <w:pPr>
        <w:spacing w:before="0" w:after="0" w:line="240" w:lineRule="auto"/>
      </w:pPr>
    </w:p>
    <w:tbl>
      <w:tblPr>
        <w:tblStyle w:val="GridTable4"/>
        <w:tblW w:w="10674" w:type="dxa"/>
        <w:tblInd w:w="-765" w:type="dxa"/>
        <w:tblLayout w:type="fixed"/>
        <w:tblLook w:val="04A0" w:firstRow="1" w:lastRow="0" w:firstColumn="1" w:lastColumn="0" w:noHBand="0" w:noVBand="1"/>
      </w:tblPr>
      <w:tblGrid>
        <w:gridCol w:w="10674"/>
      </w:tblGrid>
      <w:tr w:rsidR="003B11BB" w:rsidRPr="00714186" w14:paraId="4F094FDD" w14:textId="77777777" w:rsidTr="00061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4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0B599FEB" w14:textId="77777777" w:rsidR="003B11BB" w:rsidRPr="00805E0E" w:rsidRDefault="003B11BB" w:rsidP="004801C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</w:p>
          <w:p w14:paraId="0858BAF7" w14:textId="078A69CA" w:rsidR="003B11BB" w:rsidRPr="00805E0E" w:rsidRDefault="0068382C" w:rsidP="004801C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B</w:t>
            </w:r>
            <w:r w:rsid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INGO</w:t>
            </w:r>
            <w:r w:rsidR="003B11BB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805E0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de Cuadrados</w:t>
            </w:r>
            <w:r w:rsidR="003B11BB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</w:t>
            </w:r>
            <w:r w:rsidR="00805E0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3B11BB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C90AC4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3B11BB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2</w:t>
            </w:r>
            <w:r w:rsidR="00C90AC4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o</w:t>
            </w:r>
            <w:r w:rsidR="00805E0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C90AC4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m</w:t>
            </w:r>
            <w:r w:rsidR="00805E0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ás</w:t>
            </w:r>
            <w:r w:rsidR="003B11BB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805E0E" w:rsidRPr="00805E0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jugadores</w:t>
            </w:r>
          </w:p>
        </w:tc>
      </w:tr>
      <w:tr w:rsidR="003B11BB" w14:paraId="078F9534" w14:textId="77777777" w:rsidTr="0041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4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3349C06F" w14:textId="77777777" w:rsidR="003B11BB" w:rsidRPr="00805E0E" w:rsidRDefault="003B11BB" w:rsidP="004801C6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16"/>
                <w:szCs w:val="16"/>
                <w:lang w:val="es-ES"/>
              </w:rPr>
            </w:pPr>
          </w:p>
          <w:p w14:paraId="2F682B88" w14:textId="35C2B9AB" w:rsidR="003B11BB" w:rsidRPr="00805E0E" w:rsidRDefault="00805E0E" w:rsidP="003B11BB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805E0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Cómo Jugar</w:t>
            </w:r>
            <w:r w:rsidR="003B11BB" w:rsidRPr="00805E0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4A5AC5A4" w14:textId="327B87A0" w:rsidR="003B11BB" w:rsidRPr="00805E0E" w:rsidRDefault="00805E0E" w:rsidP="009974E6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Los jugadores escriben </w:t>
            </w:r>
            <w:r w:rsidR="00CC301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</w:t>
            </w:r>
            <w:r w:rsidR="005A0BB1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o</w:t>
            </w:r>
            <w:r w:rsidR="00CC301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 cuadrad</w:t>
            </w:r>
            <w:r w:rsidR="005A0BB1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o</w:t>
            </w:r>
            <w:r w:rsidR="00CC301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</w:t>
            </w:r>
            <w:r w:rsidR="005A0BB1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perfectos</w:t>
            </w:r>
            <w:r w:rsidR="005E449C" w:rsidRP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: 0,1,4,9,16,25,36,49,64,81, 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y</w:t>
            </w:r>
            <w:r w:rsidR="005E449C" w:rsidRP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="0072235F" w:rsidRP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100 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en sus tableros de Bingo con sus lápices o marcadores. </w:t>
            </w:r>
            <w:r w:rsidR="00CC301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Los 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números se pueden repetir y no es necesario usar todos los números.</w:t>
            </w:r>
          </w:p>
          <w:p w14:paraId="175CF820" w14:textId="05DCFFA7" w:rsidR="004B4CF1" w:rsidRPr="00805E0E" w:rsidRDefault="00805E0E" w:rsidP="009974E6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 jugador toma una carta del mazo.</w:t>
            </w:r>
          </w:p>
          <w:p w14:paraId="64A7AB68" w14:textId="00EDAA1F" w:rsidR="004B4CF1" w:rsidRPr="00805E0E" w:rsidRDefault="00805E0E" w:rsidP="009974E6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Los jugadores cubren ese número </w:t>
            </w:r>
            <w:r w:rsidR="00CC301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con </w:t>
            </w:r>
            <w:r w:rsidR="005A0BB1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una</w:t>
            </w:r>
            <w:r w:rsidR="00CC301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ficha 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en su tablero de Bingo. </w:t>
            </w:r>
            <w:r w:rsidR="005E449C" w:rsidRP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Solo se puede cubrir un espacio en cada turno y las fichas no se pueden quitar o mover una vez que se hayan colocado.</w:t>
            </w:r>
          </w:p>
          <w:p w14:paraId="619BE822" w14:textId="0BACD24A" w:rsidR="009974E6" w:rsidRPr="00805E0E" w:rsidRDefault="009974E6" w:rsidP="009974E6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Contin</w:t>
            </w:r>
            <w:r w:rsid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úe tomando turnos tomando cartas y cubriendo los números hasta que un jugador gane.</w:t>
            </w:r>
          </w:p>
          <w:tbl>
            <w:tblPr>
              <w:tblStyle w:val="TableGrid"/>
              <w:tblpPr w:leftFromText="180" w:rightFromText="180" w:vertAnchor="text" w:horzAnchor="page" w:tblpX="6100" w:tblpY="2436"/>
              <w:tblOverlap w:val="never"/>
              <w:tblW w:w="2700" w:type="dxa"/>
              <w:tblLayout w:type="fixed"/>
              <w:tblLook w:val="04A0" w:firstRow="1" w:lastRow="0" w:firstColumn="1" w:lastColumn="0" w:noHBand="0" w:noVBand="1"/>
            </w:tblPr>
            <w:tblGrid>
              <w:gridCol w:w="1440"/>
              <w:gridCol w:w="1260"/>
            </w:tblGrid>
            <w:tr w:rsidR="00515DDE" w:rsidRPr="00805E0E" w14:paraId="66571B19" w14:textId="77777777" w:rsidTr="00416D0C">
              <w:trPr>
                <w:trHeight w:val="249"/>
              </w:trPr>
              <w:tc>
                <w:tcPr>
                  <w:tcW w:w="2700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14:paraId="173BA5DF" w14:textId="7F92B34D" w:rsidR="00515DDE" w:rsidRPr="00805E0E" w:rsidRDefault="00805E0E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7030A0"/>
                      <w:sz w:val="36"/>
                      <w:szCs w:val="36"/>
                      <w:lang w:val="es-ES"/>
                    </w:rPr>
                  </w:pPr>
                  <w:r>
                    <w:rPr>
                      <w:rFonts w:ascii="Calibri" w:hAnsi="Calibri" w:cs="Calibri"/>
                      <w:color w:val="7030A0"/>
                      <w:sz w:val="36"/>
                      <w:szCs w:val="36"/>
                      <w:lang w:val="es-ES"/>
                    </w:rPr>
                    <w:t>Tarjeta de Puntuación</w:t>
                  </w:r>
                </w:p>
              </w:tc>
            </w:tr>
            <w:tr w:rsidR="00333196" w:rsidRPr="00805E0E" w14:paraId="764C8B8E" w14:textId="77777777" w:rsidTr="00416D0C">
              <w:trPr>
                <w:trHeight w:val="249"/>
              </w:trPr>
              <w:tc>
                <w:tcPr>
                  <w:tcW w:w="2700" w:type="dxa"/>
                  <w:gridSpan w:val="2"/>
                </w:tcPr>
                <w:p w14:paraId="350AB19C" w14:textId="2EBF4C23" w:rsidR="00333196" w:rsidRPr="00805E0E" w:rsidRDefault="00805E0E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es-ES"/>
                    </w:rPr>
                    <w:t xml:space="preserve">Jugador </w:t>
                  </w:r>
                  <w:r w:rsidR="00416D0C" w:rsidRPr="00805E0E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es-ES"/>
                    </w:rPr>
                    <w:t>1</w:t>
                  </w:r>
                </w:p>
              </w:tc>
            </w:tr>
            <w:tr w:rsidR="00333196" w:rsidRPr="00805E0E" w14:paraId="769C242E" w14:textId="77777777" w:rsidTr="00416D0C">
              <w:trPr>
                <w:trHeight w:val="249"/>
              </w:trPr>
              <w:tc>
                <w:tcPr>
                  <w:tcW w:w="1440" w:type="dxa"/>
                </w:tcPr>
                <w:p w14:paraId="7192B746" w14:textId="217F03ED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4*4</w:t>
                  </w:r>
                  <w:r w:rsidR="003247BE"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= 16</w:t>
                  </w:r>
                </w:p>
              </w:tc>
              <w:tc>
                <w:tcPr>
                  <w:tcW w:w="1260" w:type="dxa"/>
                </w:tcPr>
                <w:p w14:paraId="248DFFD4" w14:textId="48B876DA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0*0</w:t>
                  </w:r>
                  <w:r w:rsidR="00416D0C"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= 0</w:t>
                  </w:r>
                </w:p>
              </w:tc>
            </w:tr>
            <w:tr w:rsidR="00333196" w:rsidRPr="00805E0E" w14:paraId="2C284C53" w14:textId="77777777" w:rsidTr="00416D0C">
              <w:trPr>
                <w:trHeight w:val="249"/>
              </w:trPr>
              <w:tc>
                <w:tcPr>
                  <w:tcW w:w="1440" w:type="dxa"/>
                </w:tcPr>
                <w:p w14:paraId="5F24F371" w14:textId="33A55208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2*2</w:t>
                  </w:r>
                  <w:r w:rsidR="003247BE"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= 4</w:t>
                  </w:r>
                </w:p>
              </w:tc>
              <w:tc>
                <w:tcPr>
                  <w:tcW w:w="1260" w:type="dxa"/>
                </w:tcPr>
                <w:p w14:paraId="279C2446" w14:textId="05685F66" w:rsidR="00333196" w:rsidRPr="00805E0E" w:rsidRDefault="00610B6A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noProof/>
                      <w:color w:val="6F60A8"/>
                      <w:sz w:val="36"/>
                      <w:szCs w:val="36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 wp14:anchorId="73F2BF56" wp14:editId="6721BB12">
                            <wp:simplePos x="0" y="0"/>
                            <wp:positionH relativeFrom="column">
                              <wp:posOffset>172554</wp:posOffset>
                            </wp:positionH>
                            <wp:positionV relativeFrom="paragraph">
                              <wp:posOffset>-36415</wp:posOffset>
                            </wp:positionV>
                            <wp:extent cx="0" cy="285750"/>
                            <wp:effectExtent l="76200" t="38100" r="57150" b="19050"/>
                            <wp:wrapNone/>
                            <wp:docPr id="11" name="Straight Arrow Connector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2857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24EB006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1" o:spid="_x0000_s1026" type="#_x0000_t32" style="position:absolute;margin-left:13.6pt;margin-top:-2.85pt;width:0;height:22.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" strokecolor="black [3200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</w:tr>
            <w:tr w:rsidR="00333196" w:rsidRPr="00805E0E" w14:paraId="1A86D835" w14:textId="77777777" w:rsidTr="00416D0C">
              <w:trPr>
                <w:trHeight w:val="249"/>
              </w:trPr>
              <w:tc>
                <w:tcPr>
                  <w:tcW w:w="1440" w:type="dxa"/>
                </w:tcPr>
                <w:p w14:paraId="2104DD27" w14:textId="763737B1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9*9</w:t>
                  </w:r>
                  <w:r w:rsidR="003247BE"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= 81</w:t>
                  </w:r>
                </w:p>
              </w:tc>
              <w:tc>
                <w:tcPr>
                  <w:tcW w:w="1260" w:type="dxa"/>
                </w:tcPr>
                <w:p w14:paraId="52A4E234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333196" w:rsidRPr="00805E0E" w14:paraId="794C9231" w14:textId="77777777" w:rsidTr="00416D0C">
              <w:trPr>
                <w:trHeight w:val="249"/>
              </w:trPr>
              <w:tc>
                <w:tcPr>
                  <w:tcW w:w="1440" w:type="dxa"/>
                </w:tcPr>
                <w:p w14:paraId="422131A3" w14:textId="0D95F89A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8*8</w:t>
                  </w:r>
                  <w:r w:rsidR="003247BE"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= 64</w:t>
                  </w:r>
                </w:p>
              </w:tc>
              <w:tc>
                <w:tcPr>
                  <w:tcW w:w="1260" w:type="dxa"/>
                </w:tcPr>
                <w:p w14:paraId="0E79FF87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333196" w:rsidRPr="00805E0E" w14:paraId="2AFDE6FF" w14:textId="77777777" w:rsidTr="00416D0C">
              <w:trPr>
                <w:trHeight w:val="249"/>
              </w:trPr>
              <w:tc>
                <w:tcPr>
                  <w:tcW w:w="1440" w:type="dxa"/>
                </w:tcPr>
                <w:p w14:paraId="0B719B7F" w14:textId="2B173353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6*6</w:t>
                  </w:r>
                  <w:r w:rsidR="00416D0C"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= 36</w:t>
                  </w:r>
                </w:p>
              </w:tc>
              <w:tc>
                <w:tcPr>
                  <w:tcW w:w="1260" w:type="dxa"/>
                </w:tcPr>
                <w:p w14:paraId="2067037F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333196" w:rsidRPr="00805E0E" w14:paraId="6E2937D1" w14:textId="77777777" w:rsidTr="00416D0C">
              <w:trPr>
                <w:trHeight w:val="249"/>
              </w:trPr>
              <w:tc>
                <w:tcPr>
                  <w:tcW w:w="1440" w:type="dxa"/>
                </w:tcPr>
                <w:p w14:paraId="69937F87" w14:textId="59D727D8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3*3</w:t>
                  </w:r>
                  <w:r w:rsidR="00416D0C"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= 9</w:t>
                  </w:r>
                </w:p>
              </w:tc>
              <w:tc>
                <w:tcPr>
                  <w:tcW w:w="1260" w:type="dxa"/>
                </w:tcPr>
                <w:p w14:paraId="5A905567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333196" w:rsidRPr="00805E0E" w14:paraId="675C3375" w14:textId="77777777" w:rsidTr="00416D0C">
              <w:trPr>
                <w:trHeight w:val="249"/>
              </w:trPr>
              <w:tc>
                <w:tcPr>
                  <w:tcW w:w="1440" w:type="dxa"/>
                </w:tcPr>
                <w:p w14:paraId="3E4F403E" w14:textId="5B2F0B8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9*9</w:t>
                  </w:r>
                  <w:r w:rsidR="00416D0C"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= 81</w:t>
                  </w:r>
                </w:p>
              </w:tc>
              <w:tc>
                <w:tcPr>
                  <w:tcW w:w="1260" w:type="dxa"/>
                </w:tcPr>
                <w:p w14:paraId="016052FC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333196" w:rsidRPr="00805E0E" w14:paraId="7A7C483A" w14:textId="77777777" w:rsidTr="00416D0C">
              <w:trPr>
                <w:trHeight w:val="249"/>
              </w:trPr>
              <w:tc>
                <w:tcPr>
                  <w:tcW w:w="1440" w:type="dxa"/>
                </w:tcPr>
                <w:p w14:paraId="572F0C42" w14:textId="6323749C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8*8</w:t>
                  </w:r>
                  <w:r w:rsidR="00416D0C" w:rsidRPr="00805E0E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= 64</w:t>
                  </w:r>
                </w:p>
              </w:tc>
              <w:tc>
                <w:tcPr>
                  <w:tcW w:w="1260" w:type="dxa"/>
                </w:tcPr>
                <w:p w14:paraId="42F635D7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</w:tr>
          </w:tbl>
          <w:p w14:paraId="489DB620" w14:textId="73C3866C" w:rsidR="00A462F0" w:rsidRPr="00805E0E" w:rsidRDefault="00805E0E" w:rsidP="003C4C01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El Juego en Acción:</w:t>
            </w:r>
            <w:r w:rsidR="00887769" w:rsidRPr="00805E0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 juego termina cuando un jugador consigue cinco en línea horizontal, diagonal, o verticalmente.  Los jugadores registran productos en la tarjeta de puntuación del jugador.</w:t>
            </w:r>
          </w:p>
          <w:p w14:paraId="5308B6A4" w14:textId="711305F7" w:rsidR="00610B6A" w:rsidRPr="00805E0E" w:rsidRDefault="00610B6A" w:rsidP="003C4C01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805E0E">
              <w:rPr>
                <w:noProof/>
                <w:lang w:val="es-ES"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D968862" wp14:editId="741F2CFD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111125</wp:posOffset>
                      </wp:positionV>
                      <wp:extent cx="4215130" cy="447675"/>
                      <wp:effectExtent l="0" t="0" r="13970" b="9525"/>
                      <wp:wrapNone/>
                      <wp:docPr id="391" name="Text Box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513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srgbClr val="00B0F0"/>
                                </a:solidFill>
                              </a:ln>
                            </wps:spPr>
                            <wps:txbx>
                              <w:txbxContent>
                                <w:p w14:paraId="25995895" w14:textId="789BF661" w:rsidR="00E12A56" w:rsidRPr="00805E0E" w:rsidRDefault="00805E0E" w:rsidP="00E12A56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</w:pPr>
                                  <w:r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P</w:t>
                                  </w:r>
                                  <w:r w:rsidR="00E12A56"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or e</w:t>
                                  </w:r>
                                  <w:r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je</w:t>
                                  </w:r>
                                  <w:r w:rsidR="00E12A56"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mpl</w:t>
                                  </w:r>
                                  <w:r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o</w:t>
                                  </w:r>
                                  <w:r w:rsidR="00E12A56"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:  </w:t>
                                  </w:r>
                                  <w:r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Un jugador saca una reina, registra la multiplicaci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ó</w:t>
                                  </w:r>
                                  <w:r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n en la tarjeta de puntuaci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ó</w:t>
                                  </w:r>
                                  <w:r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n y cubre el valor en la tarjeta de</w:t>
                                  </w:r>
                                  <w:r w:rsidR="004A6386"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 BINGO</w:t>
                                  </w:r>
                                  <w:r w:rsidRPr="00805E0E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9688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1" o:spid="_x0000_s1026" type="#_x0000_t202" style="position:absolute;margin-left:107.2pt;margin-top:8.75pt;width:331.9pt;height:3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" fillcolor="#ffc000" strokecolor="#00b0f0" strokeweight=".5pt">
                      <v:textbox>
                        <w:txbxContent>
                          <w:p w14:paraId="25995895" w14:textId="789BF661" w:rsidR="00E12A56" w:rsidRPr="00805E0E" w:rsidRDefault="00805E0E" w:rsidP="00E12A56">
                            <w:pPr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</w:pPr>
                            <w:r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P</w:t>
                            </w:r>
                            <w:r w:rsidR="00E12A56"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or e</w:t>
                            </w:r>
                            <w:r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je</w:t>
                            </w:r>
                            <w:r w:rsidR="00E12A56"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mpl</w:t>
                            </w:r>
                            <w:r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o</w:t>
                            </w:r>
                            <w:r w:rsidR="00E12A56"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:  </w:t>
                            </w:r>
                            <w:r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Un jugador saca una reina, registra la multiplicaci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ó</w:t>
                            </w:r>
                            <w:r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n en la tarjeta de puntuaci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ó</w:t>
                            </w:r>
                            <w:r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n y cubre el valor en la tarjeta de</w:t>
                            </w:r>
                            <w:r w:rsidR="004A6386"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 BINGO</w:t>
                            </w:r>
                            <w:r w:rsidRPr="00805E0E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1A98E4" w14:textId="77777777" w:rsidR="00610B6A" w:rsidRPr="00805E0E" w:rsidRDefault="00610B6A" w:rsidP="003C4C01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</w:p>
          <w:p w14:paraId="7FD872CB" w14:textId="77777777" w:rsidR="00610B6A" w:rsidRPr="00805E0E" w:rsidRDefault="00610B6A" w:rsidP="003C4C01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</w:p>
          <w:p w14:paraId="15ECE016" w14:textId="0F395C5E" w:rsidR="009974E6" w:rsidRPr="00805E0E" w:rsidRDefault="009974E6" w:rsidP="003C4C01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</w:p>
          <w:tbl>
            <w:tblPr>
              <w:tblStyle w:val="TableGrid"/>
              <w:tblpPr w:leftFromText="180" w:rightFromText="180" w:vertAnchor="text" w:horzAnchor="page" w:tblpX="841" w:tblpY="-22"/>
              <w:tblOverlap w:val="never"/>
              <w:tblW w:w="4435" w:type="dxa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849"/>
              <w:gridCol w:w="1089"/>
              <w:gridCol w:w="849"/>
              <w:gridCol w:w="798"/>
            </w:tblGrid>
            <w:tr w:rsidR="00333196" w:rsidRPr="00805E0E" w14:paraId="7C29B27E" w14:textId="77777777" w:rsidTr="00061408">
              <w:trPr>
                <w:trHeight w:val="340"/>
              </w:trPr>
              <w:tc>
                <w:tcPr>
                  <w:tcW w:w="4435" w:type="dxa"/>
                  <w:gridSpan w:val="5"/>
                  <w:vAlign w:val="center"/>
                </w:tcPr>
                <w:p w14:paraId="370CABDB" w14:textId="183DDE3D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40"/>
                      <w:szCs w:val="40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40"/>
                      <w:szCs w:val="40"/>
                      <w:lang w:val="es-ES"/>
                    </w:rPr>
                    <w:t>BINGO</w:t>
                  </w:r>
                  <w:r w:rsidR="00805E0E">
                    <w:rPr>
                      <w:rFonts w:ascii="Calibri" w:hAnsi="Calibri" w:cs="Calibri"/>
                      <w:b/>
                      <w:color w:val="6F60A8"/>
                      <w:sz w:val="40"/>
                      <w:szCs w:val="40"/>
                      <w:lang w:val="es-ES"/>
                    </w:rPr>
                    <w:t xml:space="preserve"> de </w:t>
                  </w:r>
                  <w:r w:rsidR="005A0BB1">
                    <w:rPr>
                      <w:rFonts w:ascii="Calibri" w:hAnsi="Calibri" w:cs="Calibri"/>
                      <w:b/>
                      <w:color w:val="6F60A8"/>
                      <w:sz w:val="40"/>
                      <w:szCs w:val="40"/>
                      <w:lang w:val="es-ES"/>
                    </w:rPr>
                    <w:t>Cuadrados</w:t>
                  </w:r>
                </w:p>
              </w:tc>
            </w:tr>
            <w:tr w:rsidR="00333196" w:rsidRPr="00805E0E" w14:paraId="571E124D" w14:textId="77777777" w:rsidTr="00061408">
              <w:trPr>
                <w:trHeight w:val="613"/>
              </w:trPr>
              <w:tc>
                <w:tcPr>
                  <w:tcW w:w="850" w:type="dxa"/>
                  <w:vAlign w:val="center"/>
                </w:tcPr>
                <w:p w14:paraId="66B185FB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4</w:t>
                  </w:r>
                </w:p>
              </w:tc>
              <w:tc>
                <w:tcPr>
                  <w:tcW w:w="849" w:type="dxa"/>
                  <w:vAlign w:val="center"/>
                </w:tcPr>
                <w:p w14:paraId="436DD1EA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100</w:t>
                  </w:r>
                </w:p>
              </w:tc>
              <w:tc>
                <w:tcPr>
                  <w:tcW w:w="1089" w:type="dxa"/>
                  <w:vAlign w:val="center"/>
                </w:tcPr>
                <w:p w14:paraId="671ACEC7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noProof/>
                      <w:color w:val="000000" w:themeColor="text1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44DAB3C0" wp14:editId="152E93DC">
                            <wp:simplePos x="0" y="0"/>
                            <wp:positionH relativeFrom="column">
                              <wp:posOffset>90805</wp:posOffset>
                            </wp:positionH>
                            <wp:positionV relativeFrom="paragraph">
                              <wp:posOffset>-95250</wp:posOffset>
                            </wp:positionV>
                            <wp:extent cx="336550" cy="323850"/>
                            <wp:effectExtent l="0" t="0" r="25400" b="19050"/>
                            <wp:wrapNone/>
                            <wp:docPr id="32" name="Oval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50196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99CB38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39DE20E" id="Oval 32" o:spid="_x0000_s1026" style="position:absolute;margin-left:7.15pt;margin-top:-7.5pt;width:26.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" fillcolor="red" strokecolor="#6f9526" strokeweight="1pt">
                            <v:fill opacity="32896f"/>
                            <v:stroke joinstyle="miter"/>
                          </v:oval>
                        </w:pict>
                      </mc:Fallback>
                    </mc:AlternateContent>
                  </w: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16</w:t>
                  </w:r>
                </w:p>
              </w:tc>
              <w:tc>
                <w:tcPr>
                  <w:tcW w:w="849" w:type="dxa"/>
                  <w:vAlign w:val="center"/>
                </w:tcPr>
                <w:p w14:paraId="0A7BA128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49</w:t>
                  </w:r>
                </w:p>
              </w:tc>
              <w:tc>
                <w:tcPr>
                  <w:tcW w:w="798" w:type="dxa"/>
                  <w:vAlign w:val="center"/>
                </w:tcPr>
                <w:p w14:paraId="43E22E7C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9</w:t>
                  </w:r>
                </w:p>
              </w:tc>
            </w:tr>
            <w:tr w:rsidR="00333196" w:rsidRPr="00805E0E" w14:paraId="7D94CBFA" w14:textId="77777777" w:rsidTr="00061408">
              <w:trPr>
                <w:trHeight w:val="613"/>
              </w:trPr>
              <w:tc>
                <w:tcPr>
                  <w:tcW w:w="850" w:type="dxa"/>
                  <w:vAlign w:val="center"/>
                </w:tcPr>
                <w:p w14:paraId="37B10A36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noProof/>
                      <w:color w:val="000000" w:themeColor="text1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36EB20DC" wp14:editId="75586BC4">
                            <wp:simplePos x="0" y="0"/>
                            <wp:positionH relativeFrom="column">
                              <wp:posOffset>86995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336550" cy="323850"/>
                            <wp:effectExtent l="0" t="0" r="25400" b="19050"/>
                            <wp:wrapNone/>
                            <wp:docPr id="17" name="Oval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50196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99CB38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BB6BCF9" id="Oval 17" o:spid="_x0000_s1026" style="position:absolute;margin-left:6.85pt;margin-top:1pt;width:26.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" fillcolor="red" strokecolor="#6f9526" strokeweight="1pt">
                            <v:fill opacity="32896f"/>
                            <v:stroke joinstyle="miter"/>
                          </v:oval>
                        </w:pict>
                      </mc:Fallback>
                    </mc:AlternateContent>
                  </w: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64</w:t>
                  </w:r>
                </w:p>
              </w:tc>
              <w:tc>
                <w:tcPr>
                  <w:tcW w:w="849" w:type="dxa"/>
                  <w:vAlign w:val="center"/>
                </w:tcPr>
                <w:p w14:paraId="1DE18539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noProof/>
                      <w:color w:val="000000" w:themeColor="text1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5C2B21DB" wp14:editId="7DBEBEDF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-43815</wp:posOffset>
                            </wp:positionV>
                            <wp:extent cx="336550" cy="323850"/>
                            <wp:effectExtent l="0" t="0" r="25400" b="19050"/>
                            <wp:wrapNone/>
                            <wp:docPr id="28" name="Oval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50196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99CB38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18F487F" id="Oval 28" o:spid="_x0000_s1026" style="position:absolute;margin-left:.55pt;margin-top:-3.45pt;width:26.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" fillcolor="red" strokecolor="#6f9526" strokeweight="1pt">
                            <v:fill opacity="32896f"/>
                            <v:stroke joinstyle="miter"/>
                          </v:oval>
                        </w:pict>
                      </mc:Fallback>
                    </mc:AlternateContent>
                  </w: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9</w:t>
                  </w:r>
                </w:p>
              </w:tc>
              <w:tc>
                <w:tcPr>
                  <w:tcW w:w="1089" w:type="dxa"/>
                  <w:vAlign w:val="center"/>
                </w:tcPr>
                <w:p w14:paraId="6FC099BF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noProof/>
                      <w:color w:val="000000" w:themeColor="text1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19AD7BEE" wp14:editId="2F782A4F">
                            <wp:simplePos x="0" y="0"/>
                            <wp:positionH relativeFrom="column">
                              <wp:posOffset>64135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336550" cy="323850"/>
                            <wp:effectExtent l="0" t="0" r="25400" b="19050"/>
                            <wp:wrapNone/>
                            <wp:docPr id="29" name="Oval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50196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99CB38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E9277EA" id="Oval 29" o:spid="_x0000_s1026" style="position:absolute;margin-left:5.05pt;margin-top:1.6pt;width:26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" fillcolor="red" strokecolor="#6f9526" strokeweight="1pt">
                            <v:fill opacity="32896f"/>
                            <v:stroke joinstyle="miter"/>
                          </v:oval>
                        </w:pict>
                      </mc:Fallback>
                    </mc:AlternateContent>
                  </w: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36</w:t>
                  </w:r>
                </w:p>
              </w:tc>
              <w:tc>
                <w:tcPr>
                  <w:tcW w:w="849" w:type="dxa"/>
                  <w:vAlign w:val="center"/>
                </w:tcPr>
                <w:p w14:paraId="4AD71D83" w14:textId="41FC57E4" w:rsidR="00333196" w:rsidRPr="00805E0E" w:rsidRDefault="004A638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noProof/>
                      <w:color w:val="000000" w:themeColor="text1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7FA6D35C" wp14:editId="044F2E30">
                            <wp:simplePos x="0" y="0"/>
                            <wp:positionH relativeFrom="column">
                              <wp:posOffset>3810</wp:posOffset>
                            </wp:positionH>
                            <wp:positionV relativeFrom="paragraph">
                              <wp:posOffset>-20320</wp:posOffset>
                            </wp:positionV>
                            <wp:extent cx="336550" cy="323850"/>
                            <wp:effectExtent l="0" t="0" r="25400" b="19050"/>
                            <wp:wrapNone/>
                            <wp:docPr id="37" name="Oval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50196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99CB38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DB30BB5" id="Oval 37" o:spid="_x0000_s1026" style="position:absolute;margin-left:.3pt;margin-top:-1.6pt;width:26.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" fillcolor="red" strokecolor="#6f9526" strokeweight="1pt">
                            <v:fill opacity="32896f"/>
                            <v:stroke joinstyle="miter"/>
                          </v:oval>
                        </w:pict>
                      </mc:Fallback>
                    </mc:AlternateContent>
                  </w:r>
                  <w:r w:rsidR="00333196"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4</w:t>
                  </w:r>
                </w:p>
              </w:tc>
              <w:tc>
                <w:tcPr>
                  <w:tcW w:w="798" w:type="dxa"/>
                  <w:vAlign w:val="center"/>
                </w:tcPr>
                <w:p w14:paraId="3993FE6F" w14:textId="159C100F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noProof/>
                      <w:color w:val="000000" w:themeColor="text1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2FFBF22A" wp14:editId="6F860A73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336550" cy="323850"/>
                            <wp:effectExtent l="0" t="0" r="25400" b="19050"/>
                            <wp:wrapNone/>
                            <wp:docPr id="27" name="Oval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50196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99CB38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8583BD4" id="Oval 27" o:spid="_x0000_s1026" style="position:absolute;margin-left:0;margin-top:.75pt;width:26.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" fillcolor="red" strokecolor="#6f9526" strokeweight="1pt">
                            <v:fill opacity="32896f"/>
                            <v:stroke joinstyle="miter"/>
                          </v:oval>
                        </w:pict>
                      </mc:Fallback>
                    </mc:AlternateContent>
                  </w: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81</w:t>
                  </w:r>
                </w:p>
              </w:tc>
            </w:tr>
            <w:tr w:rsidR="00333196" w:rsidRPr="00805E0E" w14:paraId="6C977C2E" w14:textId="77777777" w:rsidTr="00061408">
              <w:trPr>
                <w:trHeight w:val="613"/>
              </w:trPr>
              <w:tc>
                <w:tcPr>
                  <w:tcW w:w="850" w:type="dxa"/>
                  <w:vAlign w:val="center"/>
                </w:tcPr>
                <w:p w14:paraId="0F7AD0B0" w14:textId="6AC4783C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25</w:t>
                  </w:r>
                </w:p>
              </w:tc>
              <w:tc>
                <w:tcPr>
                  <w:tcW w:w="849" w:type="dxa"/>
                  <w:vAlign w:val="center"/>
                </w:tcPr>
                <w:p w14:paraId="75A4A881" w14:textId="13C8F3A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1</w:t>
                  </w:r>
                </w:p>
              </w:tc>
              <w:tc>
                <w:tcPr>
                  <w:tcW w:w="1089" w:type="dxa"/>
                  <w:vAlign w:val="center"/>
                </w:tcPr>
                <w:p w14:paraId="48E16263" w14:textId="057A00BA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noProof/>
                      <w:color w:val="000000" w:themeColor="text1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10B6A285" wp14:editId="49858861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9525</wp:posOffset>
                            </wp:positionV>
                            <wp:extent cx="336550" cy="323850"/>
                            <wp:effectExtent l="0" t="0" r="25400" b="19050"/>
                            <wp:wrapNone/>
                            <wp:docPr id="30" name="Oval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50196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99CB38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730A041" id="Oval 30" o:spid="_x0000_s1026" style="position:absolute;margin-left:5.55pt;margin-top:.75pt;width:26.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" fillcolor="red" strokecolor="#6f9526" strokeweight="1pt">
                            <v:fill opacity="32896f"/>
                            <v:stroke joinstyle="miter"/>
                          </v:oval>
                        </w:pict>
                      </mc:Fallback>
                    </mc:AlternateContent>
                  </w:r>
                  <w:r w:rsid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Espacio</w:t>
                  </w:r>
                </w:p>
                <w:p w14:paraId="09883DD2" w14:textId="74E08CD1" w:rsidR="00333196" w:rsidRPr="00805E0E" w:rsidRDefault="00805E0E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Libre</w:t>
                  </w:r>
                </w:p>
              </w:tc>
              <w:tc>
                <w:tcPr>
                  <w:tcW w:w="849" w:type="dxa"/>
                  <w:vAlign w:val="center"/>
                </w:tcPr>
                <w:p w14:paraId="4AB84A33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noProof/>
                      <w:color w:val="000000" w:themeColor="text1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22CDD6B1" wp14:editId="4DB21BE4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336550" cy="323850"/>
                            <wp:effectExtent l="0" t="0" r="25400" b="19050"/>
                            <wp:wrapNone/>
                            <wp:docPr id="26" name="Oval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50196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99CB38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2A78179" id="Oval 26" o:spid="_x0000_s1026" style="position:absolute;margin-left:.2pt;margin-top:.1pt;width:26.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" fillcolor="red" strokecolor="#6f9526" strokeweight="1pt">
                            <v:fill opacity="32896f"/>
                            <v:stroke joinstyle="miter"/>
                          </v:oval>
                        </w:pict>
                      </mc:Fallback>
                    </mc:AlternateContent>
                  </w: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64</w:t>
                  </w:r>
                </w:p>
              </w:tc>
              <w:tc>
                <w:tcPr>
                  <w:tcW w:w="798" w:type="dxa"/>
                  <w:vAlign w:val="center"/>
                </w:tcPr>
                <w:p w14:paraId="1B03671D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1</w:t>
                  </w:r>
                </w:p>
              </w:tc>
            </w:tr>
            <w:tr w:rsidR="00333196" w:rsidRPr="00805E0E" w14:paraId="1FA48D59" w14:textId="77777777" w:rsidTr="00061408">
              <w:trPr>
                <w:trHeight w:val="613"/>
              </w:trPr>
              <w:tc>
                <w:tcPr>
                  <w:tcW w:w="850" w:type="dxa"/>
                  <w:vAlign w:val="center"/>
                </w:tcPr>
                <w:p w14:paraId="0A83D6D7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36</w:t>
                  </w:r>
                </w:p>
              </w:tc>
              <w:tc>
                <w:tcPr>
                  <w:tcW w:w="849" w:type="dxa"/>
                  <w:vAlign w:val="center"/>
                </w:tcPr>
                <w:p w14:paraId="7ED5BFC2" w14:textId="181AC8E0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25</w:t>
                  </w:r>
                </w:p>
              </w:tc>
              <w:tc>
                <w:tcPr>
                  <w:tcW w:w="1089" w:type="dxa"/>
                  <w:vAlign w:val="center"/>
                </w:tcPr>
                <w:p w14:paraId="692A6485" w14:textId="1A94F604" w:rsidR="00333196" w:rsidRPr="00805E0E" w:rsidRDefault="00515DDE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noProof/>
                      <w:color w:val="000000" w:themeColor="text1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44E4E0A1" wp14:editId="55B78EF4">
                            <wp:simplePos x="0" y="0"/>
                            <wp:positionH relativeFrom="column">
                              <wp:posOffset>78740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336550" cy="320040"/>
                            <wp:effectExtent l="0" t="0" r="19050" b="15240"/>
                            <wp:wrapNone/>
                            <wp:docPr id="33" name="Oval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200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50196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99CB38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3177BB7" id="Oval 33" o:spid="_x0000_s1026" style="position:absolute;margin-left:6.2pt;margin-top:2.6pt;width:26.5pt;height:2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" fillcolor="red" strokecolor="#6f9526" strokeweight="1pt">
                            <v:fill opacity="32896f"/>
                            <v:stroke joinstyle="miter"/>
                          </v:oval>
                        </w:pict>
                      </mc:Fallback>
                    </mc:AlternateContent>
                  </w:r>
                  <w:r w:rsidR="00333196"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0</w:t>
                  </w:r>
                </w:p>
              </w:tc>
              <w:tc>
                <w:tcPr>
                  <w:tcW w:w="849" w:type="dxa"/>
                  <w:vAlign w:val="center"/>
                </w:tcPr>
                <w:p w14:paraId="1A5F23A7" w14:textId="7DB72BA5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9</w:t>
                  </w:r>
                </w:p>
              </w:tc>
              <w:tc>
                <w:tcPr>
                  <w:tcW w:w="798" w:type="dxa"/>
                  <w:vAlign w:val="center"/>
                </w:tcPr>
                <w:p w14:paraId="4EE76F45" w14:textId="33ACF792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81</w:t>
                  </w:r>
                </w:p>
              </w:tc>
            </w:tr>
            <w:tr w:rsidR="00333196" w:rsidRPr="00805E0E" w14:paraId="69CEFD5C" w14:textId="77777777" w:rsidTr="00061408">
              <w:trPr>
                <w:trHeight w:val="613"/>
              </w:trPr>
              <w:tc>
                <w:tcPr>
                  <w:tcW w:w="850" w:type="dxa"/>
                  <w:vAlign w:val="center"/>
                </w:tcPr>
                <w:p w14:paraId="06CF5CA9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100</w:t>
                  </w:r>
                </w:p>
              </w:tc>
              <w:tc>
                <w:tcPr>
                  <w:tcW w:w="849" w:type="dxa"/>
                  <w:vAlign w:val="center"/>
                </w:tcPr>
                <w:p w14:paraId="5C228441" w14:textId="7024CC73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25</w:t>
                  </w:r>
                </w:p>
              </w:tc>
              <w:tc>
                <w:tcPr>
                  <w:tcW w:w="1089" w:type="dxa"/>
                  <w:vAlign w:val="center"/>
                </w:tcPr>
                <w:p w14:paraId="333888AE" w14:textId="5FAEBC03" w:rsidR="00333196" w:rsidRPr="00805E0E" w:rsidRDefault="00F9345F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noProof/>
                      <w:color w:val="6F60A8"/>
                      <w:sz w:val="36"/>
                      <w:szCs w:val="36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 wp14:anchorId="0E76779B" wp14:editId="7E9D6490">
                            <wp:simplePos x="0" y="0"/>
                            <wp:positionH relativeFrom="column">
                              <wp:posOffset>77470</wp:posOffset>
                            </wp:positionH>
                            <wp:positionV relativeFrom="paragraph">
                              <wp:posOffset>-146050</wp:posOffset>
                            </wp:positionV>
                            <wp:extent cx="0" cy="285750"/>
                            <wp:effectExtent l="76200" t="38100" r="57150" b="19050"/>
                            <wp:wrapNone/>
                            <wp:docPr id="38" name="Straight Arrow Connector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2857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12AFDF5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38" o:spid="_x0000_s1026" type="#_x0000_t32" style="position:absolute;margin-left:6.1pt;margin-top:-11.5pt;width:0;height:22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" strokecolor="black [3200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333196" w:rsidRPr="00805E0E">
                    <w:rPr>
                      <w:rFonts w:ascii="Calibri" w:hAnsi="Calibri" w:cs="Calibri"/>
                      <w:noProof/>
                      <w:color w:val="000000" w:themeColor="text1"/>
                      <w:lang w:val="es-E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26EE8C39" wp14:editId="28862905">
                            <wp:simplePos x="0" y="0"/>
                            <wp:positionH relativeFrom="column">
                              <wp:posOffset>95885</wp:posOffset>
                            </wp:positionH>
                            <wp:positionV relativeFrom="paragraph">
                              <wp:posOffset>-56515</wp:posOffset>
                            </wp:positionV>
                            <wp:extent cx="336550" cy="323850"/>
                            <wp:effectExtent l="0" t="0" r="25400" b="19050"/>
                            <wp:wrapNone/>
                            <wp:docPr id="34" name="Oval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>
                                        <a:alpha val="50196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99CB38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4F2AD4A" id="Oval 34" o:spid="_x0000_s1026" style="position:absolute;margin-left:7.55pt;margin-top:-4.45pt;width:26.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" fillcolor="red" strokecolor="#6f9526" strokeweight="1pt">
                            <v:fill opacity="32896f"/>
                            <v:stroke joinstyle="miter"/>
                          </v:oval>
                        </w:pict>
                      </mc:Fallback>
                    </mc:AlternateContent>
                  </w:r>
                  <w:r w:rsidR="00333196"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81</w:t>
                  </w:r>
                </w:p>
              </w:tc>
              <w:tc>
                <w:tcPr>
                  <w:tcW w:w="849" w:type="dxa"/>
                  <w:vAlign w:val="center"/>
                </w:tcPr>
                <w:p w14:paraId="1AE0579A" w14:textId="796DD8FB" w:rsidR="00333196" w:rsidRPr="00805E0E" w:rsidRDefault="005A0BB1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49</w:t>
                  </w:r>
                </w:p>
              </w:tc>
              <w:tc>
                <w:tcPr>
                  <w:tcW w:w="798" w:type="dxa"/>
                  <w:vAlign w:val="center"/>
                </w:tcPr>
                <w:p w14:paraId="2B8D6100" w14:textId="77777777" w:rsidR="00333196" w:rsidRPr="00805E0E" w:rsidRDefault="00333196" w:rsidP="00333196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</w:pPr>
                  <w:r w:rsidRPr="00805E0E">
                    <w:rPr>
                      <w:rFonts w:ascii="Calibri" w:hAnsi="Calibri" w:cs="Calibri"/>
                      <w:b/>
                      <w:color w:val="6F60A8"/>
                      <w:sz w:val="24"/>
                      <w:szCs w:val="24"/>
                      <w:lang w:val="es-ES"/>
                    </w:rPr>
                    <w:t>25</w:t>
                  </w:r>
                </w:p>
              </w:tc>
            </w:tr>
          </w:tbl>
          <w:p w14:paraId="57B42DF6" w14:textId="5CB36281" w:rsidR="00A462F0" w:rsidRPr="00805E0E" w:rsidRDefault="00A462F0" w:rsidP="003C4C01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</w:p>
          <w:p w14:paraId="5351C3AA" w14:textId="7DE74A3A" w:rsidR="00A462F0" w:rsidRPr="00805E0E" w:rsidRDefault="00A462F0" w:rsidP="003C4C01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</w:p>
          <w:p w14:paraId="7240542B" w14:textId="054EA44F" w:rsidR="00FF6207" w:rsidRPr="00805E0E" w:rsidRDefault="00FF6207" w:rsidP="009974E6">
            <w:pPr>
              <w:spacing w:line="240" w:lineRule="auto"/>
              <w:ind w:left="360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</w:p>
          <w:p w14:paraId="3B5D6517" w14:textId="396030E9" w:rsidR="009974E6" w:rsidRPr="00805E0E" w:rsidRDefault="009974E6" w:rsidP="009974E6">
            <w:pPr>
              <w:spacing w:line="240" w:lineRule="auto"/>
              <w:ind w:left="360"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</w:p>
          <w:p w14:paraId="2BE9A118" w14:textId="48C380FE" w:rsidR="00FF6207" w:rsidRPr="00805E0E" w:rsidRDefault="00FF6207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723AE1D2" w14:textId="0191E25B" w:rsidR="00FF6207" w:rsidRPr="00805E0E" w:rsidRDefault="00416D0C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  <w:r w:rsidRPr="00805E0E">
              <w:rPr>
                <w:rFonts w:ascii="Calibri" w:hAnsi="Calibri" w:cs="Calibri"/>
                <w:noProof/>
                <w:color w:val="6F60A8"/>
                <w:sz w:val="36"/>
                <w:szCs w:val="36"/>
                <w:lang w:val="es-ES"/>
              </w:rPr>
              <w:drawing>
                <wp:anchor distT="0" distB="0" distL="114300" distR="114300" simplePos="0" relativeHeight="251701248" behindDoc="0" locked="0" layoutInCell="1" allowOverlap="1" wp14:anchorId="3AB1267F" wp14:editId="760F35C9">
                  <wp:simplePos x="0" y="0"/>
                  <wp:positionH relativeFrom="column">
                    <wp:posOffset>5699760</wp:posOffset>
                  </wp:positionH>
                  <wp:positionV relativeFrom="paragraph">
                    <wp:posOffset>118745</wp:posOffset>
                  </wp:positionV>
                  <wp:extent cx="892810" cy="54864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201" y="21000"/>
                      <wp:lineTo x="21201" y="0"/>
                      <wp:lineTo x="0" y="0"/>
                    </wp:wrapPolygon>
                  </wp:wrapThrough>
                  <wp:docPr id="36" name="Picture 36" descr="A picture containing photo, ru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photo, rug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9281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23D7EC" w14:textId="04C1A3DD" w:rsidR="00A462F0" w:rsidRPr="00805E0E" w:rsidRDefault="00A462F0" w:rsidP="00887769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224119EA" w14:textId="0477C374" w:rsidR="00A462F0" w:rsidRPr="00805E0E" w:rsidRDefault="00A462F0" w:rsidP="00887769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03200CE2" w14:textId="0B288D13" w:rsidR="00874727" w:rsidRPr="00805E0E" w:rsidRDefault="00874727" w:rsidP="00887769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2DB8CD8C" w14:textId="25B23DD1" w:rsidR="009F4DCE" w:rsidRPr="00805E0E" w:rsidRDefault="009F4DCE" w:rsidP="00887769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41FA391E" w14:textId="376E0499" w:rsidR="009F4DCE" w:rsidRPr="00805E0E" w:rsidRDefault="009F4DCE" w:rsidP="00887769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12B32D1D" w14:textId="77777777" w:rsidR="009F4DCE" w:rsidRPr="00805E0E" w:rsidRDefault="009F4DCE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2B8A407A" w14:textId="22A3CF9F" w:rsidR="00887769" w:rsidRPr="00805E0E" w:rsidRDefault="00887769" w:rsidP="00887769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805E0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Varia</w:t>
            </w:r>
            <w:r w:rsidR="00805E0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ciones Posibles</w:t>
            </w:r>
            <w:r w:rsidRPr="00805E0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71D84097" w14:textId="31575FEF" w:rsidR="00887769" w:rsidRPr="00805E0E" w:rsidRDefault="005E449C" w:rsidP="001E29B9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  <w:r w:rsidRP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Us</w:t>
            </w:r>
            <w:r w:rsid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P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los otros grupos de</w:t>
            </w:r>
            <w:r w:rsidR="005A0BB1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productos básicos </w:t>
            </w:r>
            <w:r w:rsid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en el mismo tablero de juego.</w:t>
            </w:r>
          </w:p>
          <w:p w14:paraId="1032CA82" w14:textId="74DB354D" w:rsidR="003B11BB" w:rsidRPr="00805E0E" w:rsidRDefault="001E29B9" w:rsidP="001E29B9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  <w:r w:rsidRP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Us</w:t>
            </w:r>
            <w:r w:rsid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e un tablero de Bingo </w:t>
            </w:r>
            <w:r w:rsidRP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4 x 4</w:t>
            </w:r>
            <w:r w:rsidR="00805E0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.</w:t>
            </w:r>
          </w:p>
        </w:tc>
      </w:tr>
    </w:tbl>
    <w:p w14:paraId="2A5B934E" w14:textId="108D3FB8" w:rsidR="00E14C36" w:rsidRDefault="00E14C36" w:rsidP="0016669E">
      <w:pPr>
        <w:spacing w:before="0" w:after="0" w:line="240" w:lineRule="auto"/>
      </w:pPr>
    </w:p>
    <w:sectPr w:rsidR="00E14C36" w:rsidSect="003D011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6A31A" w14:textId="77777777" w:rsidR="00703CBB" w:rsidRDefault="00703CBB" w:rsidP="00D45945">
      <w:pPr>
        <w:spacing w:before="0" w:after="0" w:line="240" w:lineRule="auto"/>
      </w:pPr>
      <w:r>
        <w:separator/>
      </w:r>
    </w:p>
  </w:endnote>
  <w:endnote w:type="continuationSeparator" w:id="0">
    <w:p w14:paraId="134584C7" w14:textId="77777777" w:rsidR="00703CBB" w:rsidRDefault="00703CBB" w:rsidP="00D45945">
      <w:pPr>
        <w:spacing w:before="0" w:after="0" w:line="240" w:lineRule="auto"/>
      </w:pPr>
      <w:r>
        <w:continuationSeparator/>
      </w:r>
    </w:p>
  </w:endnote>
  <w:endnote w:type="continuationNotice" w:id="1">
    <w:p w14:paraId="3A9F7E03" w14:textId="77777777" w:rsidR="00703CBB" w:rsidRDefault="00703CB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89936" w14:textId="77777777" w:rsidR="00C039E7" w:rsidRDefault="00C039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45852" w14:textId="23B5815E" w:rsidR="006D527F" w:rsidRDefault="00C039E7" w:rsidP="003517B4">
    <w:pPr>
      <w:pStyle w:val="Footer"/>
      <w:tabs>
        <w:tab w:val="clear" w:pos="4680"/>
        <w:tab w:val="clear" w:pos="9360"/>
        <w:tab w:val="left" w:pos="7116"/>
      </w:tabs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7F6A9206" wp14:editId="1041F6F3">
              <wp:simplePos x="0" y="0"/>
              <wp:positionH relativeFrom="page">
                <wp:posOffset>156845</wp:posOffset>
              </wp:positionH>
              <wp:positionV relativeFrom="paragraph">
                <wp:posOffset>-135890</wp:posOffset>
              </wp:positionV>
              <wp:extent cx="3463290" cy="8667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329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6793B" w14:textId="77777777" w:rsidR="006B75B7" w:rsidRPr="00E57C93" w:rsidRDefault="006B75B7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E57C93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  <w:t xml:space="preserve">Math Fact Fluency </w:t>
                          </w:r>
                        </w:p>
                        <w:p w14:paraId="1E45ACB8" w14:textId="77777777" w:rsidR="006B75B7" w:rsidRPr="005C3935" w:rsidRDefault="006B75B7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>by Jennifer Bay-Williams and Gina Kling</w:t>
                          </w:r>
                        </w:p>
                        <w:p w14:paraId="71FFD1FA" w14:textId="4EBAF3DC" w:rsidR="00A40C0B" w:rsidRPr="005C3935" w:rsidRDefault="00A40C0B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</w:rPr>
                          </w:pP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Copyright © 2019 ASCD.</w:t>
                          </w:r>
                          <w:r w:rsidR="003517B4"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 w:rsidR="00C039E7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Todos</w:t>
                          </w:r>
                          <w:proofErr w:type="spellEnd"/>
                          <w:r w:rsidR="00C039E7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 xml:space="preserve"> los derechos </w:t>
                          </w:r>
                          <w:proofErr w:type="spellStart"/>
                          <w:r w:rsidR="00C039E7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reservados</w:t>
                          </w:r>
                          <w:proofErr w:type="spellEnd"/>
                          <w:r w:rsidR="00C039E7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A92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2.35pt;margin-top:-10.7pt;width:272.7pt;height:68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" filled="f" stroked="f">
              <v:textbox>
                <w:txbxContent>
                  <w:p w14:paraId="4866793B" w14:textId="77777777" w:rsidR="006B75B7" w:rsidRPr="00E57C93" w:rsidRDefault="006B75B7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</w:pPr>
                    <w:r w:rsidRPr="00E57C93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  <w:t xml:space="preserve">Math Fact Fluency </w:t>
                    </w:r>
                  </w:p>
                  <w:p w14:paraId="1E45ACB8" w14:textId="77777777" w:rsidR="006B75B7" w:rsidRPr="005C3935" w:rsidRDefault="006B75B7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</w:pPr>
                    <w:r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>by Jennifer Bay-Williams and Gina Kling</w:t>
                    </w:r>
                  </w:p>
                  <w:p w14:paraId="71FFD1FA" w14:textId="4EBAF3DC" w:rsidR="00A40C0B" w:rsidRPr="005C3935" w:rsidRDefault="00A40C0B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</w:rPr>
                    </w:pPr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Copyright © 2019 ASCD.</w:t>
                    </w:r>
                    <w:r w:rsidR="003517B4" w:rsidRPr="005C3935">
                      <w:rPr>
                        <w:rFonts w:ascii="Calibri" w:hAnsi="Calibri" w:cs="Calibri"/>
                        <w:color w:val="FFFFFF" w:themeColor="background1"/>
                      </w:rPr>
                      <w:t xml:space="preserve"> </w:t>
                    </w:r>
                    <w:proofErr w:type="spellStart"/>
                    <w:r w:rsidR="00C039E7">
                      <w:rPr>
                        <w:rFonts w:ascii="Calibri" w:hAnsi="Calibri" w:cs="Calibri"/>
                        <w:color w:val="FFFFFF" w:themeColor="background1"/>
                      </w:rPr>
                      <w:t>Todos</w:t>
                    </w:r>
                    <w:proofErr w:type="spellEnd"/>
                    <w:r w:rsidR="00C039E7">
                      <w:rPr>
                        <w:rFonts w:ascii="Calibri" w:hAnsi="Calibri" w:cs="Calibri"/>
                        <w:color w:val="FFFFFF" w:themeColor="background1"/>
                      </w:rPr>
                      <w:t xml:space="preserve"> los derechos </w:t>
                    </w:r>
                    <w:proofErr w:type="spellStart"/>
                    <w:r w:rsidR="00C039E7">
                      <w:rPr>
                        <w:rFonts w:ascii="Calibri" w:hAnsi="Calibri" w:cs="Calibri"/>
                        <w:color w:val="FFFFFF" w:themeColor="background1"/>
                      </w:rPr>
                      <w:t>reservados</w:t>
                    </w:r>
                    <w:proofErr w:type="spellEnd"/>
                    <w:r w:rsidR="00C039E7">
                      <w:rPr>
                        <w:rFonts w:ascii="Calibri" w:hAnsi="Calibri" w:cs="Calibri"/>
                        <w:color w:val="FFFFFF" w:themeColor="background1"/>
                      </w:rPr>
                      <w:t>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915B51">
      <w:rPr>
        <w:noProof/>
        <w:lang w:eastAsia="en-US"/>
      </w:rPr>
      <w:drawing>
        <wp:anchor distT="0" distB="0" distL="114300" distR="114300" simplePos="0" relativeHeight="251688960" behindDoc="0" locked="0" layoutInCell="1" allowOverlap="1" wp14:anchorId="4E7D0E69" wp14:editId="1C8F2CE8">
          <wp:simplePos x="0" y="0"/>
          <wp:positionH relativeFrom="column">
            <wp:posOffset>3921622</wp:posOffset>
          </wp:positionH>
          <wp:positionV relativeFrom="paragraph">
            <wp:posOffset>334010</wp:posOffset>
          </wp:positionV>
          <wp:extent cx="801370" cy="170275"/>
          <wp:effectExtent l="0" t="0" r="0" b="1270"/>
          <wp:wrapNone/>
          <wp:docPr id="25" name="Picture 25" descr="C:\Users\delongk1\AppData\Local\Microsoft\Windows\INetCache\Content.Word\UL_signature_whit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ongk1\AppData\Local\Microsoft\Windows\INetCache\Content.Word\UL_signature_white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17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67456" behindDoc="0" locked="0" layoutInCell="1" allowOverlap="1" wp14:anchorId="4E9782B7" wp14:editId="74AD23D6">
          <wp:simplePos x="0" y="0"/>
          <wp:positionH relativeFrom="column">
            <wp:posOffset>4800600</wp:posOffset>
          </wp:positionH>
          <wp:positionV relativeFrom="paragraph">
            <wp:posOffset>336550</wp:posOffset>
          </wp:positionV>
          <wp:extent cx="609600" cy="177800"/>
          <wp:effectExtent l="0" t="0" r="0" b="0"/>
          <wp:wrapNone/>
          <wp:docPr id="390" name="Picture 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" name="Picture 38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71552" behindDoc="0" locked="0" layoutInCell="1" allowOverlap="1" wp14:anchorId="011BFAD2" wp14:editId="2971E8B6">
          <wp:simplePos x="0" y="0"/>
          <wp:positionH relativeFrom="rightMargin">
            <wp:posOffset>123825</wp:posOffset>
          </wp:positionH>
          <wp:positionV relativeFrom="paragraph">
            <wp:posOffset>279400</wp:posOffset>
          </wp:positionV>
          <wp:extent cx="828675" cy="323215"/>
          <wp:effectExtent l="0" t="0" r="0" b="0"/>
          <wp:wrapNone/>
          <wp:docPr id="389" name="Picture 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867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69504" behindDoc="0" locked="0" layoutInCell="1" allowOverlap="1" wp14:anchorId="11F95E38" wp14:editId="26A04FFE">
          <wp:simplePos x="0" y="0"/>
          <wp:positionH relativeFrom="margin">
            <wp:posOffset>5467350</wp:posOffset>
          </wp:positionH>
          <wp:positionV relativeFrom="paragraph">
            <wp:posOffset>279400</wp:posOffset>
          </wp:positionV>
          <wp:extent cx="571500" cy="315595"/>
          <wp:effectExtent l="0" t="0" r="0" b="8255"/>
          <wp:wrapNone/>
          <wp:docPr id="388" name="Picture 3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Picture 38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1500" cy="315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17B4">
      <w:tab/>
    </w:r>
    <w:r w:rsidR="006B75B7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AFF12" w14:textId="77777777" w:rsidR="00C039E7" w:rsidRDefault="00C039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2FDF6" w14:textId="77777777" w:rsidR="00703CBB" w:rsidRDefault="00703CBB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9A4D12C" w14:textId="77777777" w:rsidR="00703CBB" w:rsidRDefault="00703CBB" w:rsidP="00D45945">
      <w:pPr>
        <w:spacing w:before="0" w:after="0" w:line="240" w:lineRule="auto"/>
      </w:pPr>
      <w:r>
        <w:continuationSeparator/>
      </w:r>
    </w:p>
  </w:footnote>
  <w:footnote w:type="continuationNotice" w:id="1">
    <w:p w14:paraId="0F95C5EB" w14:textId="77777777" w:rsidR="00703CBB" w:rsidRDefault="00703CB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0769D" w14:textId="77777777" w:rsidR="00C039E7" w:rsidRDefault="00C039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02E350F9" w14:textId="77777777" w:rsidTr="00E834B7">
      <w:trPr>
        <w:trHeight w:val="360"/>
      </w:trPr>
      <w:tc>
        <w:tcPr>
          <w:tcW w:w="3381" w:type="dxa"/>
        </w:tcPr>
        <w:p w14:paraId="76CDDDF5" w14:textId="77777777" w:rsidR="00E834B7" w:rsidRDefault="008F7FBD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07F98777" wp14:editId="0ACE9ECD">
                    <wp:simplePos x="0" y="0"/>
                    <wp:positionH relativeFrom="column">
                      <wp:posOffset>1348105</wp:posOffset>
                    </wp:positionH>
                    <wp:positionV relativeFrom="paragraph">
                      <wp:posOffset>16510</wp:posOffset>
                    </wp:positionV>
                    <wp:extent cx="350520" cy="350520"/>
                    <wp:effectExtent l="0" t="0" r="0" b="0"/>
                    <wp:wrapNone/>
                    <wp:docPr id="20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520" cy="35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6D7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CF8636" id="Shape 18" o:spid="_x0000_s1026" style="position:absolute;margin-left:106.15pt;margin-top:1.3pt;width:27.6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" path="m73152,l384048,r28404,5772c438684,16917,457200,42977,457200,73152r,310896c457200,424283,424283,457200,384048,457200r-310896,c42977,457200,16917,438684,5772,412452l,384048,,73151,5772,44749c13202,27261,27261,13202,44749,5772l73152,xe" fillcolor="#65c6d7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33AEDC48" wp14:editId="56457B1E">
                    <wp:simplePos x="0" y="0"/>
                    <wp:positionH relativeFrom="column">
                      <wp:posOffset>1388228</wp:posOffset>
                    </wp:positionH>
                    <wp:positionV relativeFrom="paragraph">
                      <wp:posOffset>43859</wp:posOffset>
                    </wp:positionV>
                    <wp:extent cx="255181" cy="289604"/>
                    <wp:effectExtent l="0" t="0" r="0" b="0"/>
                    <wp:wrapNone/>
                    <wp:docPr id="24" name="Division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89604"/>
                            </a:xfrm>
                            <a:prstGeom prst="mathDivid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BB31E2" id="Division 24" o:spid="_x0000_s1026" style="position:absolute;margin-left:109.3pt;margin-top:3.45pt;width:20.1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8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" path="m127591,34144v18809,,34057,15248,34057,34057c161648,87010,146400,102258,127591,102258v-18809,,-34057,-15248,-34057,-34057c93534,49392,108782,34144,127591,34144xm127591,255460v-18809,,-34057,-15248,-34057,-34057c93534,202594,108782,187346,127591,187346v18809,,34057,15248,34057,34057c161648,240212,146400,255460,127591,255460xm33824,110745r187533,l221357,178859r-187533,l33824,110745xe" fillcolor="white [3212]" strokecolor="white [3212]" strokeweight="1pt">
                    <v:stroke joinstyle="miter"/>
                    <v:path arrowok="t" o:connecttype="custom" o:connectlocs="127591,34144;161648,68201;127591,102258;93534,68201;127591,34144;127591,255460;93534,221403;127591,187346;161648,221403;127591,255460;33824,110745;221357,110745;221357,178859;33824,178859;33824,110745" o:connectangles="0,0,0,0,0,0,0,0,0,0,0,0,0,0,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4291135A" wp14:editId="52A03B49">
                    <wp:simplePos x="0" y="0"/>
                    <wp:positionH relativeFrom="column">
                      <wp:posOffset>5863</wp:posOffset>
                    </wp:positionH>
                    <wp:positionV relativeFrom="paragraph">
                      <wp:posOffset>43815</wp:posOffset>
                    </wp:positionV>
                    <wp:extent cx="202019" cy="244475"/>
                    <wp:effectExtent l="0" t="0" r="7620" b="0"/>
                    <wp:wrapNone/>
                    <wp:docPr id="22" name="Minus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2019" cy="244475"/>
                            </a:xfrm>
                            <a:prstGeom prst="mathMinu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C10964" id="Minus 22" o:spid="_x0000_s1026" style="position:absolute;margin-left:.45pt;margin-top:3.45pt;width:15.9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019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" path="m26778,93487r148463,l175241,150988r-148463,l26778,93487xe" fillcolor="white [3212]" strokecolor="white [3212]" strokeweight="1pt">
                    <v:stroke joinstyle="miter"/>
                    <v:path arrowok="t" o:connecttype="custom" o:connectlocs="26778,93487;175241,93487;175241,150988;26778,150988;26778,93487" o:connectangles="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680F4652" wp14:editId="2D0999B9">
                    <wp:simplePos x="0" y="0"/>
                    <wp:positionH relativeFrom="column">
                      <wp:posOffset>718215</wp:posOffset>
                    </wp:positionH>
                    <wp:positionV relativeFrom="paragraph">
                      <wp:posOffset>43844</wp:posOffset>
                    </wp:positionV>
                    <wp:extent cx="255181" cy="255181"/>
                    <wp:effectExtent l="0" t="0" r="0" b="0"/>
                    <wp:wrapNone/>
                    <wp:docPr id="23" name="Multiply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55181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BF44FBD" id="Multiply 23" o:spid="_x0000_s1026" style="position:absolute;margin-left:56.55pt;margin-top:3.45pt;width:20.1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" path="m40068,82508l82508,40068r45083,45083l172673,40068r42440,42440l170030,127591r45083,45082l172673,215113,127591,170030,82508,215113,40068,172673,85151,127591,40068,82508xe" fillcolor="white [3212]" strokecolor="white [3212]" strokeweight="1pt">
                    <v:stroke joinstyle="miter"/>
                    <v:path arrowok="t" o:connecttype="custom" o:connectlocs="40068,82508;82508,40068;127591,85151;172673,40068;215113,82508;170030,127591;215113,172673;172673,215113;127591,170030;82508,215113;40068,172673;85151,127591;40068,82508" o:connectangles="0,0,0,0,0,0,0,0,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45B1131" wp14:editId="14AF6D7B">
                    <wp:simplePos x="0" y="0"/>
                    <wp:positionH relativeFrom="column">
                      <wp:posOffset>667916</wp:posOffset>
                    </wp:positionH>
                    <wp:positionV relativeFrom="paragraph">
                      <wp:posOffset>5080</wp:posOffset>
                    </wp:positionV>
                    <wp:extent cx="350874" cy="350874"/>
                    <wp:effectExtent l="0" t="0" r="0" b="0"/>
                    <wp:wrapNone/>
                    <wp:docPr id="19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874" cy="3508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600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60BF6B" id="Shape 18" o:spid="_x0000_s1026" style="position:absolute;margin-left:52.6pt;margin-top:.4pt;width:27.6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" path="m73152,l384048,r28404,5772c438684,16917,457200,42977,457200,73152r,310896c457200,424283,424283,457200,384048,457200r-310896,c42977,457200,16917,438684,5772,412452l,384048,,73151,5772,44749c13202,27261,27261,13202,44749,5772l73152,xe" fillcolor="#fed600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6D527F">
            <w:rPr>
              <w:noProof/>
              <w:color w:val="000000" w:themeColor="text1"/>
              <w:lang w:eastAsia="en-US"/>
            </w:rPr>
            <w:drawing>
              <wp:anchor distT="0" distB="0" distL="114300" distR="114300" simplePos="0" relativeHeight="251674624" behindDoc="1" locked="0" layoutInCell="1" allowOverlap="1" wp14:anchorId="2907B1A5" wp14:editId="2736D5FE">
                <wp:simplePos x="0" y="0"/>
                <wp:positionH relativeFrom="column">
                  <wp:posOffset>-68358</wp:posOffset>
                </wp:positionH>
                <wp:positionV relativeFrom="paragraph">
                  <wp:posOffset>162</wp:posOffset>
                </wp:positionV>
                <wp:extent cx="347345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20139" y="20139"/>
                    <wp:lineTo x="20139" y="0"/>
                    <wp:lineTo x="0" y="0"/>
                  </wp:wrapPolygon>
                </wp:wrapTight>
                <wp:docPr id="384" name="Picture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3473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7" w:type="dxa"/>
        </w:tcPr>
        <w:p w14:paraId="52C8F81D" w14:textId="77777777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inline distT="0" distB="0" distL="0" distR="0" wp14:anchorId="7DBC3CF3" wp14:editId="1A6388B7">
                    <wp:extent cx="4186789" cy="621792"/>
                    <wp:effectExtent l="12700" t="12700" r="29845" b="29210"/>
                    <wp:docPr id="18" name="Shape 61" descr="Logo here placeholder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DA099E0-27DA-42BD-9D42-E4CA07B78FD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186789" cy="62179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65C6D7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  </a:ext>
                            </a:extLst>
                          </wps:spPr>
                          <wps:txbx>
                            <w:txbxContent>
                              <w:p w14:paraId="729BDF4F" w14:textId="4A0B59B9" w:rsidR="006B75B7" w:rsidRPr="00805E0E" w:rsidRDefault="001F0762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7030A0"/>
                                    <w:sz w:val="48"/>
                                    <w:szCs w:val="48"/>
                                    <w:lang w:val="es-ES"/>
                                  </w:rPr>
                                </w:pPr>
                                <w:r w:rsidRPr="00805E0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  <w:lang w:val="es-ES"/>
                                  </w:rPr>
                                  <w:t>B</w:t>
                                </w:r>
                                <w:r w:rsidR="00805E0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  <w:lang w:val="es-ES"/>
                                  </w:rPr>
                                  <w:t>INGO</w:t>
                                </w:r>
                                <w:r w:rsidR="00805E0E" w:rsidRPr="00805E0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  <w:lang w:val="es-ES"/>
                                  </w:rPr>
                                  <w:t xml:space="preserve"> de Cuadrados</w:t>
                                </w:r>
                              </w:p>
                              <w:p w14:paraId="60D2C751" w14:textId="4214F919" w:rsidR="006B75B7" w:rsidRPr="00805E0E" w:rsidRDefault="00805E0E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 w:rsidRPr="00805E0E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>Juego</w:t>
                                </w:r>
                                <w:r w:rsidR="0068382C" w:rsidRPr="00805E0E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 xml:space="preserve"> 30</w:t>
                                </w:r>
                                <w:r w:rsidR="00E57C93" w:rsidRPr="00805E0E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 xml:space="preserve"> </w:t>
                                </w:r>
                                <w:r w:rsidRPr="00805E0E">
                                  <w:rPr>
                                    <w:rFonts w:ascii="Calibri" w:hAnsi="Calibri" w:cs="Calibri"/>
                                    <w:i/>
                                    <w:iCs/>
                                    <w:sz w:val="22"/>
                                    <w:szCs w:val="22"/>
                                    <w:lang w:val="es-ES"/>
                                  </w:rPr>
                                  <w:t>de</w:t>
                                </w:r>
                                <w:r w:rsidR="00B83E93" w:rsidRPr="00805E0E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 xml:space="preserve"> </w:t>
                                </w:r>
                                <w:r w:rsidR="00E57C93" w:rsidRPr="00CC3013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Math Fact Fluency</w:t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DBC3CF3" id="Shape 61" o:spid="_x0000_s1027" alt="Logo here placeholder" style="width:329.65pt;height:4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" fillcolor="white [3212]" strokecolor="#65c6d7" strokeweight="3pt">
                    <v:stroke miterlimit="4"/>
                    <v:textbox style="mso-fit-shape-to-text:t" inset="1.5pt,1.5pt,1.5pt,1.5pt">
                      <w:txbxContent>
                        <w:p w14:paraId="729BDF4F" w14:textId="4A0B59B9" w:rsidR="006B75B7" w:rsidRPr="00805E0E" w:rsidRDefault="001F0762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7030A0"/>
                              <w:sz w:val="48"/>
                              <w:szCs w:val="48"/>
                              <w:lang w:val="es-ES"/>
                            </w:rPr>
                          </w:pPr>
                          <w:r w:rsidRPr="00805E0E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  <w:lang w:val="es-ES"/>
                            </w:rPr>
                            <w:t>B</w:t>
                          </w:r>
                          <w:r w:rsidR="00805E0E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  <w:lang w:val="es-ES"/>
                            </w:rPr>
                            <w:t>INGO</w:t>
                          </w:r>
                          <w:r w:rsidR="00805E0E" w:rsidRPr="00805E0E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  <w:lang w:val="es-ES"/>
                            </w:rPr>
                            <w:t xml:space="preserve"> de Cuadrados</w:t>
                          </w:r>
                        </w:p>
                        <w:p w14:paraId="60D2C751" w14:textId="4214F919" w:rsidR="006B75B7" w:rsidRPr="00805E0E" w:rsidRDefault="00805E0E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  <w:lang w:val="es-ES"/>
                            </w:rPr>
                          </w:pPr>
                          <w:r w:rsidRPr="00805E0E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>Juego</w:t>
                          </w:r>
                          <w:r w:rsidR="0068382C" w:rsidRPr="00805E0E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 xml:space="preserve"> 30</w:t>
                          </w:r>
                          <w:r w:rsidR="00E57C93" w:rsidRPr="00805E0E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r w:rsidRPr="00805E0E">
                            <w:rPr>
                              <w:rFonts w:ascii="Calibri" w:hAnsi="Calibri" w:cs="Calibri"/>
                              <w:i/>
                              <w:iCs/>
                              <w:sz w:val="22"/>
                              <w:szCs w:val="22"/>
                              <w:lang w:val="es-ES"/>
                            </w:rPr>
                            <w:t>de</w:t>
                          </w:r>
                          <w:r w:rsidR="00B83E93" w:rsidRPr="00805E0E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r w:rsidR="00E57C93" w:rsidRPr="00CC3013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Math Fact Fluency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65A60B2A" w14:textId="77777777" w:rsidR="00D45945" w:rsidRDefault="008F7FB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3C6C262" wp14:editId="3B1C04B7">
              <wp:simplePos x="0" y="0"/>
              <wp:positionH relativeFrom="column">
                <wp:posOffset>-662940</wp:posOffset>
              </wp:positionH>
              <wp:positionV relativeFrom="paragraph">
                <wp:posOffset>-671830</wp:posOffset>
              </wp:positionV>
              <wp:extent cx="350520" cy="350520"/>
              <wp:effectExtent l="0" t="0" r="0" b="0"/>
              <wp:wrapNone/>
              <wp:docPr id="5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" cy="35052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57200" h="457200">
                            <a:moveTo>
                              <a:pt x="73152" y="0"/>
                            </a:moveTo>
                            <a:lnTo>
                              <a:pt x="384048" y="0"/>
                            </a:lnTo>
                            <a:lnTo>
                              <a:pt x="412452" y="5772"/>
                            </a:lnTo>
                            <a:cubicBezTo>
                              <a:pt x="438684" y="16917"/>
                              <a:pt x="457200" y="42977"/>
                              <a:pt x="457200" y="73152"/>
                            </a:cubicBezTo>
                            <a:lnTo>
                              <a:pt x="457200" y="384048"/>
                            </a:lnTo>
                            <a:cubicBezTo>
                              <a:pt x="457200" y="424283"/>
                              <a:pt x="424283" y="457200"/>
                              <a:pt x="384048" y="457200"/>
                            </a:cubicBezTo>
                            <a:lnTo>
                              <a:pt x="73152" y="457200"/>
                            </a:lnTo>
                            <a:cubicBezTo>
                              <a:pt x="42977" y="457200"/>
                              <a:pt x="16917" y="438684"/>
                              <a:pt x="5772" y="412452"/>
                            </a:cubicBezTo>
                            <a:lnTo>
                              <a:pt x="0" y="384048"/>
                            </a:lnTo>
                            <a:lnTo>
                              <a:pt x="0" y="73151"/>
                            </a:lnTo>
                            <a:lnTo>
                              <a:pt x="5772" y="44749"/>
                            </a:lnTo>
                            <a:cubicBezTo>
                              <a:pt x="13202" y="27261"/>
                              <a:pt x="27261" y="13202"/>
                              <a:pt x="44749" y="5772"/>
                            </a:cubicBezTo>
                            <a:lnTo>
                              <a:pt x="73152" y="0"/>
                            </a:lnTo>
                            <a:close/>
                          </a:path>
                        </a:pathLst>
                      </a:custGeom>
                      <a:solidFill>
                        <a:srgbClr val="FFB204"/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DD64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9FB07" id="Shape 18" o:spid="_x0000_s1026" style="position:absolute;margin-left:-52.2pt;margin-top:-52.9pt;width:27.6pt;height:2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" path="m73152,l384048,r28404,5772c438684,16917,457200,42977,457200,73152r,310896c457200,424283,424283,457200,384048,457200r-310896,c42977,457200,16917,438684,5772,412452l,384048,,73151,5772,44749c13202,27261,27261,13202,44749,5772l73152,xe" fillcolor="#ffb204" stroked="f" strokeweight="0">
              <v:stroke miterlimit="83231f" joinstyle="miter"/>
              <v:path arrowok="t" textboxrect="0,0,457200,45720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CEDB586" wp14:editId="0659B5BE">
              <wp:simplePos x="0" y="0"/>
              <wp:positionH relativeFrom="page">
                <wp:posOffset>285750</wp:posOffset>
              </wp:positionH>
              <wp:positionV relativeFrom="paragraph">
                <wp:posOffset>-628787</wp:posOffset>
              </wp:positionV>
              <wp:extent cx="255181" cy="244549"/>
              <wp:effectExtent l="0" t="0" r="0" b="3175"/>
              <wp:wrapNone/>
              <wp:docPr id="21" name="Plu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181" cy="244549"/>
                      </a:xfrm>
                      <a:prstGeom prst="mathPlu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86984D" id="Plus 21" o:spid="_x0000_s1026" style="position:absolute;margin-left:22.5pt;margin-top:-49.5pt;width:20.1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55181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" path="m33824,93516r65008,l98832,32415r57517,l156349,93516r65008,l221357,151033r-65008,l156349,212134r-57517,l98832,151033r-65008,l33824,93516xe" fillcolor="white [3212]" strokecolor="white [3212]" strokeweight="1pt">
              <v:stroke joinstyle="miter"/>
              <v:path arrowok="t" o:connecttype="custom" o:connectlocs="33824,93516;98832,93516;98832,32415;156349,32415;156349,93516;221357,93516;221357,151033;156349,151033;156349,212134;98832,212134;98832,151033;33824,151033;33824,93516" o:connectangles="0,0,0,0,0,0,0,0,0,0,0,0,0"/>
              <w10:wrap anchorx="page"/>
            </v:shape>
          </w:pict>
        </mc:Fallback>
      </mc:AlternateContent>
    </w:r>
    <w:r w:rsidR="006B75B7">
      <w:rPr>
        <w:noProof/>
        <w:color w:val="000000" w:themeColor="text1"/>
        <w:lang w:eastAsia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A9DE841" wp14:editId="56E3E23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52068"/>
              <wp:effectExtent l="19050" t="57150" r="17780" b="6350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52068"/>
                        <a:chOff x="0" y="0"/>
                        <a:chExt cx="7785676" cy="10052068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</wpg:grpSpPr>
                      <wps:wsp>
                        <wps:cNvPr id="6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670" y="9229524"/>
                          <a:ext cx="7780006" cy="822544"/>
                          <a:chOff x="-46" y="8030"/>
                          <a:chExt cx="7780006" cy="822872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-46" y="10589"/>
                            <a:ext cx="7772400" cy="372258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"/>
                        <wps:cNvSpPr/>
                        <wps:spPr>
                          <a:xfrm>
                            <a:off x="3346954" y="8030"/>
                            <a:ext cx="4433006" cy="822872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686129" id="Group 3" o:spid="_x0000_s1026" style="position:absolute;margin-left:0;margin-top:0;width:613.05pt;height:791.5pt;z-index:-251653120;mso-width-percent:1010;mso-position-horizontal:center;mso-position-horizontal-relative:page;mso-position-vertical:center;mso-position-vertical-relative:page;mso-width-percent:1010" coordsize="77856,10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" fillcolor="#65c6d7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" path="m,l4000500,r,800100l792480,800100,,xe" fillcolor="#6f60a8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6;top:92295;width:77800;height:8225;rotation:180" coordorigin=",80" coordsize="77800,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105;width:77723;height:3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" fillcolor="#65c6d7" stroked="f" strokeweight="1pt"/>
                <v:shape id="Rectangle 2" o:spid="_x0000_s1032" style="position:absolute;left:33469;top:80;width:44330;height:8229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" path="m,l4000500,r,800100l792480,800100,,xe" fillcolor="#6f60a8" stroked="f" strokeweight="1pt">
                  <v:stroke joinstyle="miter"/>
                  <v:shadow on="t" color="black" opacity="26214f" origin="-.5" offset="3pt,0"/>
                  <v:path arrowok="t" o:connecttype="custom" o:connectlocs="0,0;4433006,0;4433006,822872;878157,822872;0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94CA1" w14:textId="77777777" w:rsidR="00C039E7" w:rsidRDefault="00C039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0896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12EC"/>
    <w:multiLevelType w:val="hybridMultilevel"/>
    <w:tmpl w:val="66EA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26826"/>
    <w:multiLevelType w:val="hybridMultilevel"/>
    <w:tmpl w:val="702CE608"/>
    <w:lvl w:ilvl="0" w:tplc="DCC896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63173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11528"/>
    <w:multiLevelType w:val="hybridMultilevel"/>
    <w:tmpl w:val="88242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A46D7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E1088"/>
    <w:multiLevelType w:val="hybridMultilevel"/>
    <w:tmpl w:val="23C0FF88"/>
    <w:lvl w:ilvl="0" w:tplc="B5DC54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F15A43"/>
    <w:multiLevelType w:val="hybridMultilevel"/>
    <w:tmpl w:val="B600AEE8"/>
    <w:lvl w:ilvl="0" w:tplc="35EAD144">
      <w:start w:val="6"/>
      <w:numFmt w:val="bullet"/>
      <w:lvlText w:val="•"/>
      <w:lvlJc w:val="left"/>
      <w:pPr>
        <w:ind w:left="690" w:hanging="360"/>
      </w:pPr>
      <w:rPr>
        <w:rFonts w:ascii="Calibri" w:eastAsiaTheme="minorHAns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8" w15:restartNumberingAfterBreak="0">
    <w:nsid w:val="5C6303C5"/>
    <w:multiLevelType w:val="hybridMultilevel"/>
    <w:tmpl w:val="81AE5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093E4E"/>
    <w:multiLevelType w:val="hybridMultilevel"/>
    <w:tmpl w:val="D408A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4570F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83A36"/>
    <w:multiLevelType w:val="hybridMultilevel"/>
    <w:tmpl w:val="3F806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9"/>
  </w:num>
  <w:num w:numId="5">
    <w:abstractNumId w:val="8"/>
  </w:num>
  <w:num w:numId="6">
    <w:abstractNumId w:val="3"/>
  </w:num>
  <w:num w:numId="7">
    <w:abstractNumId w:val="0"/>
  </w:num>
  <w:num w:numId="8">
    <w:abstractNumId w:val="10"/>
  </w:num>
  <w:num w:numId="9">
    <w:abstractNumId w:val="5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"/>
  </w:num>
  <w:num w:numId="1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7F"/>
    <w:rsid w:val="0003556B"/>
    <w:rsid w:val="00061408"/>
    <w:rsid w:val="00083BAA"/>
    <w:rsid w:val="000C52DE"/>
    <w:rsid w:val="000D3337"/>
    <w:rsid w:val="000D606A"/>
    <w:rsid w:val="000E1F1F"/>
    <w:rsid w:val="000F425F"/>
    <w:rsid w:val="00137535"/>
    <w:rsid w:val="0016669E"/>
    <w:rsid w:val="001766D6"/>
    <w:rsid w:val="001B6753"/>
    <w:rsid w:val="001E29B9"/>
    <w:rsid w:val="001E4310"/>
    <w:rsid w:val="001F0762"/>
    <w:rsid w:val="0020300E"/>
    <w:rsid w:val="002034C5"/>
    <w:rsid w:val="00260E53"/>
    <w:rsid w:val="00270F33"/>
    <w:rsid w:val="00273D32"/>
    <w:rsid w:val="003247BE"/>
    <w:rsid w:val="00333196"/>
    <w:rsid w:val="003444BE"/>
    <w:rsid w:val="003517B4"/>
    <w:rsid w:val="00355B36"/>
    <w:rsid w:val="003936EF"/>
    <w:rsid w:val="00395F36"/>
    <w:rsid w:val="003A0A8B"/>
    <w:rsid w:val="003B11BB"/>
    <w:rsid w:val="003B2A1A"/>
    <w:rsid w:val="003C4C01"/>
    <w:rsid w:val="003D0119"/>
    <w:rsid w:val="003E24DF"/>
    <w:rsid w:val="003E75C2"/>
    <w:rsid w:val="00416D0C"/>
    <w:rsid w:val="00430C86"/>
    <w:rsid w:val="00444C4F"/>
    <w:rsid w:val="00465CCD"/>
    <w:rsid w:val="00485B16"/>
    <w:rsid w:val="004A2B0D"/>
    <w:rsid w:val="004A6386"/>
    <w:rsid w:val="004B24F2"/>
    <w:rsid w:val="004B4CF1"/>
    <w:rsid w:val="00515DDE"/>
    <w:rsid w:val="00535FED"/>
    <w:rsid w:val="00563742"/>
    <w:rsid w:val="00564809"/>
    <w:rsid w:val="00564CF5"/>
    <w:rsid w:val="00585F46"/>
    <w:rsid w:val="00586CAE"/>
    <w:rsid w:val="00597E25"/>
    <w:rsid w:val="005A0BB1"/>
    <w:rsid w:val="005B3083"/>
    <w:rsid w:val="005C2210"/>
    <w:rsid w:val="005C3935"/>
    <w:rsid w:val="005E4214"/>
    <w:rsid w:val="005E449C"/>
    <w:rsid w:val="00610B6A"/>
    <w:rsid w:val="006127BB"/>
    <w:rsid w:val="00615018"/>
    <w:rsid w:val="0062123A"/>
    <w:rsid w:val="00646E75"/>
    <w:rsid w:val="0068382C"/>
    <w:rsid w:val="006941E5"/>
    <w:rsid w:val="006B75B7"/>
    <w:rsid w:val="006C24B2"/>
    <w:rsid w:val="006D527F"/>
    <w:rsid w:val="006F6F10"/>
    <w:rsid w:val="00703CBB"/>
    <w:rsid w:val="00714186"/>
    <w:rsid w:val="0072235F"/>
    <w:rsid w:val="007462C6"/>
    <w:rsid w:val="007747B8"/>
    <w:rsid w:val="00783E79"/>
    <w:rsid w:val="007B5AE8"/>
    <w:rsid w:val="007C290C"/>
    <w:rsid w:val="007F5192"/>
    <w:rsid w:val="00805E0E"/>
    <w:rsid w:val="008559C3"/>
    <w:rsid w:val="008640C5"/>
    <w:rsid w:val="00867103"/>
    <w:rsid w:val="008731A0"/>
    <w:rsid w:val="00874727"/>
    <w:rsid w:val="0088670D"/>
    <w:rsid w:val="00887769"/>
    <w:rsid w:val="008B17BA"/>
    <w:rsid w:val="008F7FBD"/>
    <w:rsid w:val="009027D7"/>
    <w:rsid w:val="00912CCB"/>
    <w:rsid w:val="00915B51"/>
    <w:rsid w:val="009474E4"/>
    <w:rsid w:val="009974E6"/>
    <w:rsid w:val="009F4DCE"/>
    <w:rsid w:val="00A11A20"/>
    <w:rsid w:val="00A40C0B"/>
    <w:rsid w:val="00A462F0"/>
    <w:rsid w:val="00A80D85"/>
    <w:rsid w:val="00A96CF8"/>
    <w:rsid w:val="00AB4269"/>
    <w:rsid w:val="00B36215"/>
    <w:rsid w:val="00B50294"/>
    <w:rsid w:val="00B83E93"/>
    <w:rsid w:val="00BA6A90"/>
    <w:rsid w:val="00C039E7"/>
    <w:rsid w:val="00C05115"/>
    <w:rsid w:val="00C70786"/>
    <w:rsid w:val="00C8222A"/>
    <w:rsid w:val="00C83A8E"/>
    <w:rsid w:val="00C84D2E"/>
    <w:rsid w:val="00C90AC4"/>
    <w:rsid w:val="00C91071"/>
    <w:rsid w:val="00CC3013"/>
    <w:rsid w:val="00CE0EAF"/>
    <w:rsid w:val="00D17AE8"/>
    <w:rsid w:val="00D45945"/>
    <w:rsid w:val="00D6122E"/>
    <w:rsid w:val="00D66593"/>
    <w:rsid w:val="00DF536E"/>
    <w:rsid w:val="00E0224A"/>
    <w:rsid w:val="00E12A56"/>
    <w:rsid w:val="00E14C36"/>
    <w:rsid w:val="00E27663"/>
    <w:rsid w:val="00E27B46"/>
    <w:rsid w:val="00E55D74"/>
    <w:rsid w:val="00E57C93"/>
    <w:rsid w:val="00E6540C"/>
    <w:rsid w:val="00E7034C"/>
    <w:rsid w:val="00E81E2A"/>
    <w:rsid w:val="00E834B7"/>
    <w:rsid w:val="00EC4F0E"/>
    <w:rsid w:val="00ED2891"/>
    <w:rsid w:val="00EE0952"/>
    <w:rsid w:val="00F9345F"/>
    <w:rsid w:val="00FA7154"/>
    <w:rsid w:val="00FE0F43"/>
    <w:rsid w:val="00FF6207"/>
    <w:rsid w:val="00FF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2A0F8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36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D333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7462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9E7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9E7"/>
    <w:rPr>
      <w:rFonts w:ascii="Times New Roman" w:eastAsiaTheme="minorHAnsi" w:hAnsi="Times New Roman" w:cs="Times New Roman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65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l3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C91E470152E4487ED89542A8A72C6" ma:contentTypeVersion="10" ma:contentTypeDescription="Create a new document." ma:contentTypeScope="" ma:versionID="65bfd05b97c9a42da113b20169076d42">
  <xsd:schema xmlns:xsd="http://www.w3.org/2001/XMLSchema" xmlns:xs="http://www.w3.org/2001/XMLSchema" xmlns:p="http://schemas.microsoft.com/office/2006/metadata/properties" xmlns:ns3="175b34f3-e69e-4923-98bc-f66706dc67d4" targetNamespace="http://schemas.microsoft.com/office/2006/metadata/properties" ma:root="true" ma:fieldsID="28bb9605b586e596460ab064a94dfb89" ns3:_="">
    <xsd:import namespace="175b34f3-e69e-4923-98bc-f66706dc67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b34f3-e69e-4923-98bc-f66706dc6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75b34f3-e69e-4923-98bc-f66706dc67d4" xsi:nil="true"/>
  </documentManagement>
</p:properties>
</file>

<file path=customXml/itemProps1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9A45EF-7844-4761-B684-31E4CE3A3F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4553A1-F1E7-4C08-8F0C-821F72571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5b34f3-e69e-4923-98bc-f66706dc6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175b34f3-e69e-4923-98bc-f66706dc67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C:\Users\kelleyl3\AppData\Roaming\Microsoft\Templates\Bold logo letterhead.dotx</Template>
  <TotalTime>0</TotalTime>
  <Pages>3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2021-09-26T14:28:00Z</dcterms:created>
  <dcterms:modified xsi:type="dcterms:W3CDTF">2021-09-26T14:28:00Z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0x01010037CC91E470152E4487ED89542A8A72C6</vt:lpwstr>
  </property>
</Properties>
</file>