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F95853" w14:textId="57BA3DB3" w:rsidR="003E24DF" w:rsidRPr="006A0C10" w:rsidRDefault="00DC600C" w:rsidP="00DC600C">
      <w:pPr>
        <w:tabs>
          <w:tab w:val="left" w:pos="5400"/>
        </w:tabs>
        <w:spacing w:after="0" w:line="240" w:lineRule="auto"/>
        <w:contextualSpacing/>
        <w:rPr>
          <w:rFonts w:ascii="Calibri" w:hAnsi="Calibri" w:cs="Calibri"/>
          <w:color w:val="000000" w:themeColor="text1"/>
          <w:sz w:val="24"/>
          <w:szCs w:val="24"/>
          <w:lang w:val="es-ES"/>
        </w:rPr>
      </w:pPr>
      <w:r w:rsidRPr="006A0C10">
        <w:rPr>
          <w:rFonts w:ascii="Calibri" w:hAnsi="Calibri" w:cs="Calibri"/>
          <w:b/>
          <w:color w:val="000000" w:themeColor="text1"/>
          <w:sz w:val="24"/>
          <w:szCs w:val="24"/>
          <w:lang w:val="es-ES"/>
        </w:rPr>
        <w:t>Us</w:t>
      </w:r>
      <w:r w:rsidR="000056EF" w:rsidRPr="006A0C10">
        <w:rPr>
          <w:rFonts w:ascii="Calibri" w:hAnsi="Calibri" w:cs="Calibri"/>
          <w:b/>
          <w:color w:val="000000" w:themeColor="text1"/>
          <w:sz w:val="24"/>
          <w:szCs w:val="24"/>
          <w:lang w:val="es-ES"/>
        </w:rPr>
        <w:t xml:space="preserve">o de Cuatro en </w:t>
      </w:r>
      <w:r w:rsidR="004E7709" w:rsidRPr="006A0C10">
        <w:rPr>
          <w:rFonts w:ascii="Calibri" w:hAnsi="Calibri" w:cs="Calibri"/>
          <w:b/>
          <w:color w:val="000000" w:themeColor="text1"/>
          <w:sz w:val="24"/>
          <w:szCs w:val="24"/>
          <w:lang w:val="es-ES"/>
        </w:rPr>
        <w:t xml:space="preserve">Línea </w:t>
      </w:r>
      <w:r w:rsidR="004605EF">
        <w:rPr>
          <w:rFonts w:ascii="Calibri" w:hAnsi="Calibri" w:cs="Calibri"/>
          <w:b/>
          <w:color w:val="000000" w:themeColor="text1"/>
          <w:sz w:val="24"/>
          <w:szCs w:val="24"/>
          <w:lang w:val="es-ES"/>
        </w:rPr>
        <w:t>para</w:t>
      </w:r>
      <w:r w:rsidR="000056EF" w:rsidRPr="006A0C10">
        <w:rPr>
          <w:rFonts w:ascii="Calibri" w:hAnsi="Calibri" w:cs="Calibri"/>
          <w:b/>
          <w:color w:val="000000" w:themeColor="text1"/>
          <w:sz w:val="24"/>
          <w:szCs w:val="24"/>
          <w:lang w:val="es-ES"/>
        </w:rPr>
        <w:t xml:space="preserve"> </w:t>
      </w:r>
      <w:r w:rsidR="007462C6" w:rsidRPr="003D6CAB">
        <w:rPr>
          <w:rFonts w:ascii="Calibri" w:hAnsi="Calibri" w:cs="Calibri"/>
          <w:b/>
          <w:color w:val="000000" w:themeColor="text1"/>
          <w:sz w:val="24"/>
          <w:szCs w:val="24"/>
        </w:rPr>
        <w:t>Math Fact Fluency</w:t>
      </w:r>
      <w:r w:rsidR="000D3337" w:rsidRPr="006A0C10">
        <w:rPr>
          <w:rFonts w:ascii="Calibri" w:hAnsi="Calibri" w:cs="Calibri"/>
          <w:b/>
          <w:color w:val="000000" w:themeColor="text1"/>
          <w:sz w:val="24"/>
          <w:szCs w:val="24"/>
          <w:lang w:val="es-ES"/>
        </w:rPr>
        <w:t>:</w:t>
      </w:r>
      <w:r w:rsidR="00586CAE" w:rsidRPr="006A0C10">
        <w:rPr>
          <w:rFonts w:ascii="Calibri" w:hAnsi="Calibri" w:cs="Calibri"/>
          <w:b/>
          <w:color w:val="000000" w:themeColor="text1"/>
          <w:sz w:val="24"/>
          <w:szCs w:val="24"/>
          <w:lang w:val="es-ES"/>
        </w:rPr>
        <w:tab/>
      </w:r>
    </w:p>
    <w:p w14:paraId="17BE2DC3" w14:textId="26293DBC" w:rsidR="007462C6" w:rsidRPr="006A0C10" w:rsidRDefault="006A17A1" w:rsidP="00DC600C">
      <w:pPr>
        <w:pStyle w:val="ListParagraph"/>
        <w:numPr>
          <w:ilvl w:val="0"/>
          <w:numId w:val="1"/>
        </w:numPr>
        <w:spacing w:after="0" w:line="240" w:lineRule="auto"/>
        <w:rPr>
          <w:rFonts w:ascii="Calibri" w:hAnsi="Calibri" w:cs="Calibri"/>
          <w:color w:val="000000" w:themeColor="text1"/>
          <w:sz w:val="24"/>
          <w:szCs w:val="24"/>
          <w:lang w:val="es-ES"/>
        </w:rPr>
      </w:pPr>
      <w:r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 xml:space="preserve">Juego de </w:t>
      </w:r>
      <w:r w:rsidR="004605EF">
        <w:rPr>
          <w:rFonts w:ascii="Calibri" w:hAnsi="Calibri" w:cs="Calibri"/>
          <w:color w:val="000000" w:themeColor="text1"/>
          <w:sz w:val="24"/>
          <w:szCs w:val="24"/>
          <w:lang w:val="es-ES"/>
        </w:rPr>
        <w:t>sumas que requieren estrategias más avanzadas.</w:t>
      </w:r>
    </w:p>
    <w:p w14:paraId="75EE61DC" w14:textId="303D57FF" w:rsidR="007462C6" w:rsidRPr="006A0C10" w:rsidRDefault="006A17A1" w:rsidP="00DC600C">
      <w:pPr>
        <w:pStyle w:val="ListParagraph"/>
        <w:numPr>
          <w:ilvl w:val="0"/>
          <w:numId w:val="1"/>
        </w:numPr>
        <w:spacing w:after="0" w:line="240" w:lineRule="auto"/>
        <w:rPr>
          <w:rFonts w:ascii="Calibri" w:hAnsi="Calibri" w:cs="Calibri"/>
          <w:color w:val="000000" w:themeColor="text1"/>
          <w:sz w:val="24"/>
          <w:szCs w:val="24"/>
          <w:lang w:val="es-ES"/>
        </w:rPr>
      </w:pPr>
      <w:r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>Habilidad específica</w:t>
      </w:r>
      <w:r w:rsidR="009222C9"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>: Sum</w:t>
      </w:r>
      <w:r w:rsidR="000056EF"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>a</w:t>
      </w:r>
      <w:r w:rsidR="009222C9"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 xml:space="preserve">s </w:t>
      </w:r>
      <w:r w:rsidR="000056EF"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>del 1 al</w:t>
      </w:r>
      <w:r w:rsidR="009222C9"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 xml:space="preserve"> 20</w:t>
      </w:r>
      <w:r w:rsidR="000056EF"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>.</w:t>
      </w:r>
    </w:p>
    <w:p w14:paraId="7C824B4C" w14:textId="68096239" w:rsidR="008671BC" w:rsidRPr="006A0C10" w:rsidRDefault="006A0C10" w:rsidP="008671BC">
      <w:pPr>
        <w:pStyle w:val="ListParagraph"/>
        <w:numPr>
          <w:ilvl w:val="0"/>
          <w:numId w:val="1"/>
        </w:numPr>
        <w:spacing w:line="240" w:lineRule="auto"/>
        <w:rPr>
          <w:rFonts w:ascii="Calibri" w:hAnsi="Calibri" w:cs="Calibri"/>
          <w:color w:val="000000" w:themeColor="text1"/>
          <w:sz w:val="24"/>
          <w:szCs w:val="24"/>
          <w:lang w:val="es-ES"/>
        </w:rPr>
      </w:pPr>
      <w:r>
        <w:rPr>
          <w:rFonts w:ascii="Calibri" w:hAnsi="Calibri" w:cs="Calibri"/>
          <w:color w:val="000000" w:themeColor="text1"/>
          <w:sz w:val="24"/>
          <w:szCs w:val="24"/>
          <w:lang w:val="es-ES"/>
        </w:rPr>
        <w:t>Una vez que los estudiantes tienen dominio de las operaciones fundamentales de manera automática, están listos para encontrar cualquier operación de suma o resta del 1 al 20, utilizando una estrategia de operaciones relacionadas.</w:t>
      </w:r>
    </w:p>
    <w:p w14:paraId="2D8F9613" w14:textId="0E667F17" w:rsidR="008671BC" w:rsidRPr="006A0C10" w:rsidRDefault="006A17A1" w:rsidP="008671BC">
      <w:pPr>
        <w:pStyle w:val="ListParagraph"/>
        <w:numPr>
          <w:ilvl w:val="0"/>
          <w:numId w:val="1"/>
        </w:numPr>
        <w:spacing w:line="240" w:lineRule="auto"/>
        <w:rPr>
          <w:rFonts w:ascii="Calibri" w:hAnsi="Calibri" w:cs="Calibri"/>
          <w:color w:val="000000" w:themeColor="text1"/>
          <w:sz w:val="24"/>
          <w:szCs w:val="24"/>
          <w:lang w:val="es-ES"/>
        </w:rPr>
      </w:pPr>
      <w:r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 xml:space="preserve">Durante el juego de Cuatro en Línea, los estudiantes pueden usar estrategias de uso común como: Casi Dobles, </w:t>
      </w:r>
      <w:r w:rsidR="004605EF">
        <w:rPr>
          <w:rFonts w:ascii="Calibri" w:hAnsi="Calibri" w:cs="Calibri"/>
          <w:color w:val="000000" w:themeColor="text1"/>
          <w:sz w:val="24"/>
          <w:szCs w:val="24"/>
          <w:lang w:val="es-ES"/>
        </w:rPr>
        <w:t>Formar un</w:t>
      </w:r>
      <w:r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 xml:space="preserve"> </w:t>
      </w:r>
      <w:r w:rsidR="004605EF">
        <w:rPr>
          <w:rFonts w:ascii="Calibri" w:hAnsi="Calibri" w:cs="Calibri"/>
          <w:color w:val="000000" w:themeColor="text1"/>
          <w:sz w:val="24"/>
          <w:szCs w:val="24"/>
          <w:lang w:val="es-ES"/>
        </w:rPr>
        <w:t>Diez</w:t>
      </w:r>
      <w:r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 xml:space="preserve"> y </w:t>
      </w:r>
      <w:r w:rsidR="004605EF">
        <w:rPr>
          <w:rFonts w:ascii="Calibri" w:hAnsi="Calibri" w:cs="Calibri"/>
          <w:color w:val="000000" w:themeColor="text1"/>
          <w:sz w:val="24"/>
          <w:szCs w:val="24"/>
          <w:lang w:val="es-ES"/>
        </w:rPr>
        <w:t>Actuar como si Fuese</w:t>
      </w:r>
      <w:r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 xml:space="preserve"> un Diez. </w:t>
      </w:r>
    </w:p>
    <w:p w14:paraId="49FE0F20" w14:textId="77777777" w:rsidR="006A17A1" w:rsidRPr="006A0C10" w:rsidRDefault="006A17A1" w:rsidP="006A17A1">
      <w:pPr>
        <w:spacing w:line="240" w:lineRule="auto"/>
        <w:rPr>
          <w:rFonts w:ascii="Calibri" w:hAnsi="Calibri" w:cs="Calibri"/>
          <w:b/>
          <w:bCs/>
          <w:color w:val="000000" w:themeColor="text1"/>
          <w:sz w:val="24"/>
          <w:szCs w:val="24"/>
          <w:lang w:val="es-ES"/>
        </w:rPr>
      </w:pPr>
      <w:r w:rsidRPr="006A0C10">
        <w:rPr>
          <w:rFonts w:ascii="Calibri" w:hAnsi="Calibri" w:cs="Calibri"/>
          <w:b/>
          <w:bCs/>
          <w:color w:val="000000" w:themeColor="text1"/>
          <w:sz w:val="24"/>
          <w:szCs w:val="24"/>
          <w:lang w:val="es-ES"/>
        </w:rPr>
        <w:t xml:space="preserve">Acerca de los juegos y </w:t>
      </w:r>
      <w:r w:rsidRPr="003D6CAB">
        <w:rPr>
          <w:rFonts w:ascii="Calibri" w:hAnsi="Calibri" w:cs="Calibri"/>
          <w:b/>
          <w:bCs/>
          <w:color w:val="000000" w:themeColor="text1"/>
          <w:sz w:val="24"/>
          <w:szCs w:val="24"/>
        </w:rPr>
        <w:t>Math Fact Fluency</w:t>
      </w:r>
      <w:r w:rsidRPr="006A0C10">
        <w:rPr>
          <w:rFonts w:ascii="Calibri" w:hAnsi="Calibri" w:cs="Calibri"/>
          <w:b/>
          <w:bCs/>
          <w:color w:val="000000" w:themeColor="text1"/>
          <w:sz w:val="24"/>
          <w:szCs w:val="24"/>
          <w:lang w:val="es-ES"/>
        </w:rPr>
        <w:t>:</w:t>
      </w:r>
    </w:p>
    <w:p w14:paraId="32971C5D" w14:textId="77777777" w:rsidR="006A17A1" w:rsidRPr="006A0C10" w:rsidRDefault="006A17A1" w:rsidP="006A17A1">
      <w:pPr>
        <w:spacing w:line="240" w:lineRule="auto"/>
        <w:rPr>
          <w:rFonts w:ascii="Calibri" w:hAnsi="Calibri" w:cs="Calibri"/>
          <w:b/>
          <w:bCs/>
          <w:color w:val="000000" w:themeColor="text1"/>
          <w:sz w:val="24"/>
          <w:szCs w:val="24"/>
          <w:lang w:val="es-ES"/>
        </w:rPr>
      </w:pPr>
      <w:r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 xml:space="preserve">Los juegos son divertidos. Pero, lo que es más importante, es que los juegos son formas eficaces de fomentar el </w:t>
      </w:r>
      <w:r w:rsidRPr="006A0C10">
        <w:rPr>
          <w:rFonts w:ascii="Calibri" w:hAnsi="Calibri" w:cs="Calibri"/>
          <w:i/>
          <w:iCs/>
          <w:color w:val="000000" w:themeColor="text1"/>
          <w:sz w:val="24"/>
          <w:szCs w:val="24"/>
          <w:lang w:val="es-ES"/>
        </w:rPr>
        <w:t>aprendizaje.</w:t>
      </w:r>
      <w:r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 xml:space="preserve"> Los juegos ofrecen oportunidades para: </w:t>
      </w:r>
    </w:p>
    <w:p w14:paraId="6A27D82D" w14:textId="77777777" w:rsidR="006A17A1" w:rsidRPr="006A0C10" w:rsidRDefault="006A17A1" w:rsidP="006A17A1">
      <w:pPr>
        <w:pStyle w:val="ListParagraph"/>
        <w:numPr>
          <w:ilvl w:val="0"/>
          <w:numId w:val="14"/>
        </w:numPr>
        <w:spacing w:line="240" w:lineRule="auto"/>
        <w:rPr>
          <w:rFonts w:ascii="Calibri" w:hAnsi="Calibri" w:cs="Calibri"/>
          <w:color w:val="000000" w:themeColor="text1"/>
          <w:sz w:val="24"/>
          <w:szCs w:val="24"/>
          <w:lang w:val="es-ES"/>
        </w:rPr>
      </w:pPr>
      <w:r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>la práctica sin estrés de (1) conceptos matemáticos y (2) la aplicación de estrategias (¡ambos resultados son esenciales para las matemáticas más allá de los conceptos básicos!).</w:t>
      </w:r>
    </w:p>
    <w:p w14:paraId="159D1FA0" w14:textId="77777777" w:rsidR="006A17A1" w:rsidRPr="006A0C10" w:rsidRDefault="006A17A1" w:rsidP="006A17A1">
      <w:pPr>
        <w:pStyle w:val="ListParagraph"/>
        <w:numPr>
          <w:ilvl w:val="0"/>
          <w:numId w:val="14"/>
        </w:numPr>
        <w:spacing w:line="240" w:lineRule="auto"/>
        <w:rPr>
          <w:rFonts w:ascii="Calibri" w:hAnsi="Calibri" w:cs="Calibri"/>
          <w:color w:val="000000" w:themeColor="text1"/>
          <w:sz w:val="24"/>
          <w:szCs w:val="24"/>
          <w:lang w:val="es-ES"/>
        </w:rPr>
      </w:pPr>
      <w:r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>pensar en voz alta, la cual es una estrategia de aprendizaje eficaz. Por lo tanto, los estudiantes deben desarrollar la costumbre de verbalizar su razonamiento matemático en voz alta.</w:t>
      </w:r>
    </w:p>
    <w:p w14:paraId="47D2F878" w14:textId="77777777" w:rsidR="006A17A1" w:rsidRPr="006A0C10" w:rsidRDefault="006A17A1" w:rsidP="006A17A1">
      <w:pPr>
        <w:pStyle w:val="ListParagraph"/>
        <w:numPr>
          <w:ilvl w:val="0"/>
          <w:numId w:val="14"/>
        </w:numPr>
        <w:spacing w:line="240" w:lineRule="auto"/>
        <w:rPr>
          <w:rFonts w:ascii="Calibri" w:hAnsi="Calibri" w:cs="Calibri"/>
          <w:color w:val="000000" w:themeColor="text1"/>
          <w:sz w:val="24"/>
          <w:szCs w:val="24"/>
          <w:lang w:val="es-ES"/>
        </w:rPr>
      </w:pPr>
      <w:r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>escuchar y aprender entre los estudiantes y sus compañeros de clase. Por lo tanto, hablar de estrategias antes y después de jugar, proporciona oportunidades de aprendizaje entre los estudiantes.</w:t>
      </w:r>
    </w:p>
    <w:p w14:paraId="0392E80B" w14:textId="77777777" w:rsidR="006A17A1" w:rsidRPr="006A0C10" w:rsidRDefault="006A17A1" w:rsidP="006A17A1">
      <w:pPr>
        <w:pStyle w:val="ListParagraph"/>
        <w:numPr>
          <w:ilvl w:val="0"/>
          <w:numId w:val="14"/>
        </w:numPr>
        <w:spacing w:line="240" w:lineRule="auto"/>
        <w:rPr>
          <w:rFonts w:ascii="Calibri" w:hAnsi="Calibri" w:cs="Calibri"/>
          <w:color w:val="000000" w:themeColor="text1"/>
          <w:sz w:val="24"/>
          <w:szCs w:val="24"/>
          <w:lang w:val="es-ES"/>
        </w:rPr>
      </w:pPr>
      <w:r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 xml:space="preserve">que los maestros evalúen y planifiquen formativamente su instrucción. Por lo tanto, en diferentes ocasiones pueden utilizar una herramienta de observación para registrar cómo progresan los alumnos. </w:t>
      </w:r>
    </w:p>
    <w:p w14:paraId="35DC964F" w14:textId="3E9157F5" w:rsidR="006A17A1" w:rsidRPr="006A0C10" w:rsidRDefault="006A17A1" w:rsidP="006A17A1">
      <w:pPr>
        <w:spacing w:line="240" w:lineRule="auto"/>
        <w:rPr>
          <w:rFonts w:ascii="Calibri" w:hAnsi="Calibri" w:cs="Calibri"/>
          <w:b/>
          <w:bCs/>
          <w:i/>
          <w:iCs/>
          <w:color w:val="000000" w:themeColor="text1"/>
          <w:sz w:val="24"/>
          <w:szCs w:val="24"/>
          <w:lang w:val="es-ES"/>
        </w:rPr>
      </w:pPr>
      <w:r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>Los juegos de</w:t>
      </w:r>
      <w:r w:rsidR="004605EF">
        <w:rPr>
          <w:rFonts w:ascii="Calibri" w:hAnsi="Calibri" w:cs="Calibri"/>
          <w:color w:val="000000" w:themeColor="text1"/>
          <w:sz w:val="24"/>
          <w:szCs w:val="24"/>
          <w:lang w:val="es-ES"/>
        </w:rPr>
        <w:t xml:space="preserve"> </w:t>
      </w:r>
      <w:proofErr w:type="spellStart"/>
      <w:r w:rsidR="004605EF">
        <w:rPr>
          <w:rFonts w:ascii="Calibri" w:hAnsi="Calibri" w:cs="Calibri"/>
          <w:color w:val="000000" w:themeColor="text1"/>
          <w:sz w:val="24"/>
          <w:szCs w:val="24"/>
          <w:lang w:val="es-ES"/>
        </w:rPr>
        <w:t>Math</w:t>
      </w:r>
      <w:proofErr w:type="spellEnd"/>
      <w:r w:rsidR="004605EF">
        <w:rPr>
          <w:rFonts w:ascii="Calibri" w:hAnsi="Calibri" w:cs="Calibri"/>
          <w:color w:val="000000" w:themeColor="text1"/>
          <w:sz w:val="24"/>
          <w:szCs w:val="24"/>
          <w:lang w:val="es-ES"/>
        </w:rPr>
        <w:t xml:space="preserve"> </w:t>
      </w:r>
      <w:proofErr w:type="spellStart"/>
      <w:r w:rsidR="004605EF">
        <w:rPr>
          <w:rFonts w:ascii="Calibri" w:hAnsi="Calibri" w:cs="Calibri"/>
          <w:color w:val="000000" w:themeColor="text1"/>
          <w:sz w:val="24"/>
          <w:szCs w:val="24"/>
          <w:lang w:val="es-ES"/>
        </w:rPr>
        <w:t>Fact</w:t>
      </w:r>
      <w:proofErr w:type="spellEnd"/>
      <w:r w:rsidR="004605EF">
        <w:rPr>
          <w:rFonts w:ascii="Calibri" w:hAnsi="Calibri" w:cs="Calibri"/>
          <w:color w:val="000000" w:themeColor="text1"/>
          <w:sz w:val="24"/>
          <w:szCs w:val="24"/>
          <w:lang w:val="es-ES"/>
        </w:rPr>
        <w:t xml:space="preserve"> </w:t>
      </w:r>
      <w:proofErr w:type="spellStart"/>
      <w:r w:rsidR="004605EF">
        <w:rPr>
          <w:rFonts w:ascii="Calibri" w:hAnsi="Calibri" w:cs="Calibri"/>
          <w:color w:val="000000" w:themeColor="text1"/>
          <w:sz w:val="24"/>
          <w:szCs w:val="24"/>
          <w:lang w:val="es-ES"/>
        </w:rPr>
        <w:t>Fluency</w:t>
      </w:r>
      <w:proofErr w:type="spellEnd"/>
      <w:r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 xml:space="preserve"> eliminan la presión temporal y les dan a los estudiantes tiempo para pensar. Eso significa que no hay ningún componente de tiempo. </w:t>
      </w:r>
      <w:r w:rsidRPr="006A0C10">
        <w:rPr>
          <w:rFonts w:ascii="Calibri" w:hAnsi="Calibri" w:cs="Calibri"/>
          <w:b/>
          <w:bCs/>
          <w:i/>
          <w:iCs/>
          <w:color w:val="000000" w:themeColor="text1"/>
          <w:sz w:val="24"/>
          <w:szCs w:val="24"/>
          <w:lang w:val="es-ES"/>
        </w:rPr>
        <w:t>Cada</w:t>
      </w:r>
      <w:r w:rsidRPr="006A0C10">
        <w:rPr>
          <w:rFonts w:ascii="Calibri" w:hAnsi="Calibri" w:cs="Calibri"/>
          <w:color w:val="000000" w:themeColor="text1"/>
          <w:sz w:val="24"/>
          <w:szCs w:val="24"/>
          <w:lang w:val="es-ES"/>
        </w:rPr>
        <w:t xml:space="preserve"> jugador tiene sus propias cartas o propios dados para tirar, así que no compiten entre sí. Se le quita el énfasis a la puntuación. </w:t>
      </w:r>
      <w:r w:rsidRPr="006A0C10">
        <w:rPr>
          <w:rFonts w:ascii="Calibri" w:hAnsi="Calibri" w:cs="Calibri"/>
          <w:b/>
          <w:bCs/>
          <w:i/>
          <w:iCs/>
          <w:color w:val="000000" w:themeColor="text1"/>
          <w:sz w:val="24"/>
          <w:szCs w:val="24"/>
          <w:lang w:val="es-ES"/>
        </w:rPr>
        <w:t>Las estrategias de razonamiento constituyen el foco de los juegos.</w:t>
      </w:r>
    </w:p>
    <w:p w14:paraId="276AB9D1" w14:textId="18F33CC1" w:rsidR="00DC600C" w:rsidRPr="006A0C10" w:rsidRDefault="00DC600C" w:rsidP="00DC600C">
      <w:pPr>
        <w:spacing w:line="240" w:lineRule="auto"/>
        <w:rPr>
          <w:rFonts w:ascii="Calibri" w:hAnsi="Calibri" w:cs="Calibri"/>
          <w:b/>
          <w:bCs/>
          <w:i/>
          <w:iCs/>
          <w:color w:val="7030A0"/>
          <w:sz w:val="24"/>
          <w:szCs w:val="24"/>
          <w:lang w:val="es-ES"/>
        </w:rPr>
      </w:pPr>
    </w:p>
    <w:p w14:paraId="466E7781" w14:textId="16EB5CF8" w:rsidR="006A17A1" w:rsidRPr="006A0C10" w:rsidRDefault="006A17A1" w:rsidP="00DC600C">
      <w:pPr>
        <w:spacing w:line="240" w:lineRule="auto"/>
        <w:rPr>
          <w:rFonts w:ascii="Calibri" w:hAnsi="Calibri" w:cs="Calibri"/>
          <w:b/>
          <w:bCs/>
          <w:i/>
          <w:iCs/>
          <w:color w:val="7030A0"/>
          <w:sz w:val="24"/>
          <w:szCs w:val="24"/>
          <w:lang w:val="es-ES"/>
        </w:rPr>
      </w:pPr>
    </w:p>
    <w:p w14:paraId="5E5A460C" w14:textId="17BE01ED" w:rsidR="006A17A1" w:rsidRPr="006A0C10" w:rsidRDefault="006A17A1" w:rsidP="00DC600C">
      <w:pPr>
        <w:spacing w:line="240" w:lineRule="auto"/>
        <w:rPr>
          <w:rFonts w:ascii="Calibri" w:hAnsi="Calibri" w:cs="Calibri"/>
          <w:b/>
          <w:bCs/>
          <w:i/>
          <w:iCs/>
          <w:color w:val="7030A0"/>
          <w:sz w:val="24"/>
          <w:szCs w:val="24"/>
          <w:lang w:val="es-ES"/>
        </w:rPr>
      </w:pPr>
    </w:p>
    <w:p w14:paraId="6F5C928C" w14:textId="572E64DE" w:rsidR="006A17A1" w:rsidRPr="006A0C10" w:rsidRDefault="006A17A1" w:rsidP="00DC600C">
      <w:pPr>
        <w:spacing w:line="240" w:lineRule="auto"/>
        <w:rPr>
          <w:rFonts w:ascii="Calibri" w:hAnsi="Calibri" w:cs="Calibri"/>
          <w:b/>
          <w:bCs/>
          <w:i/>
          <w:iCs/>
          <w:color w:val="7030A0"/>
          <w:sz w:val="24"/>
          <w:szCs w:val="24"/>
          <w:lang w:val="es-ES"/>
        </w:rPr>
      </w:pPr>
    </w:p>
    <w:p w14:paraId="29E072A4" w14:textId="40A0C073" w:rsidR="006A17A1" w:rsidRPr="006A0C10" w:rsidRDefault="006A17A1" w:rsidP="00DC600C">
      <w:pPr>
        <w:spacing w:line="240" w:lineRule="auto"/>
        <w:rPr>
          <w:rFonts w:ascii="Calibri" w:hAnsi="Calibri" w:cs="Calibri"/>
          <w:b/>
          <w:bCs/>
          <w:i/>
          <w:iCs/>
          <w:color w:val="7030A0"/>
          <w:sz w:val="24"/>
          <w:szCs w:val="24"/>
          <w:lang w:val="es-ES"/>
        </w:rPr>
      </w:pPr>
    </w:p>
    <w:p w14:paraId="7203C07C" w14:textId="664D7E81" w:rsidR="006A17A1" w:rsidRPr="006A0C10" w:rsidRDefault="006A17A1" w:rsidP="00DC600C">
      <w:pPr>
        <w:spacing w:line="240" w:lineRule="auto"/>
        <w:rPr>
          <w:rFonts w:ascii="Calibri" w:hAnsi="Calibri" w:cs="Calibri"/>
          <w:b/>
          <w:bCs/>
          <w:i/>
          <w:iCs/>
          <w:color w:val="7030A0"/>
          <w:sz w:val="24"/>
          <w:szCs w:val="24"/>
          <w:lang w:val="es-ES"/>
        </w:rPr>
      </w:pPr>
    </w:p>
    <w:p w14:paraId="45FB08A2" w14:textId="77777777" w:rsidR="006A17A1" w:rsidRPr="006A0C10" w:rsidRDefault="006A17A1" w:rsidP="00DC600C">
      <w:pPr>
        <w:spacing w:line="240" w:lineRule="auto"/>
        <w:rPr>
          <w:rFonts w:ascii="Calibri" w:hAnsi="Calibri" w:cs="Calibri"/>
          <w:b/>
          <w:bCs/>
          <w:i/>
          <w:iCs/>
          <w:color w:val="7030A0"/>
          <w:sz w:val="24"/>
          <w:szCs w:val="24"/>
          <w:lang w:val="es-ES"/>
        </w:rPr>
      </w:pPr>
    </w:p>
    <w:tbl>
      <w:tblPr>
        <w:tblStyle w:val="GridTable4"/>
        <w:tblW w:w="10674" w:type="dxa"/>
        <w:tblInd w:w="-765" w:type="dxa"/>
        <w:tblLook w:val="04A0" w:firstRow="1" w:lastRow="0" w:firstColumn="1" w:lastColumn="0" w:noHBand="0" w:noVBand="1"/>
      </w:tblPr>
      <w:tblGrid>
        <w:gridCol w:w="10674"/>
      </w:tblGrid>
      <w:tr w:rsidR="00714186" w:rsidRPr="006A0C10" w14:paraId="69564966" w14:textId="77777777" w:rsidTr="00E14C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74" w:type="dxa"/>
            <w:tcBorders>
              <w:top w:val="single" w:sz="36" w:space="0" w:color="6F60A8"/>
              <w:left w:val="single" w:sz="36" w:space="0" w:color="6F60A8"/>
              <w:bottom w:val="single" w:sz="36" w:space="0" w:color="65C6D7"/>
              <w:right w:val="single" w:sz="36" w:space="0" w:color="6F60A8"/>
            </w:tcBorders>
            <w:shd w:val="clear" w:color="auto" w:fill="65C6D7"/>
          </w:tcPr>
          <w:p w14:paraId="48E3555D" w14:textId="77777777" w:rsidR="000D3337" w:rsidRPr="006A0C10" w:rsidRDefault="000D3337" w:rsidP="000D3337">
            <w:pPr>
              <w:spacing w:line="240" w:lineRule="auto"/>
              <w:contextualSpacing/>
              <w:rPr>
                <w:rFonts w:ascii="Calibri" w:hAnsi="Calibri" w:cs="Calibri"/>
                <w:color w:val="7030A0"/>
                <w:sz w:val="8"/>
                <w:szCs w:val="8"/>
                <w:lang w:val="es-ES"/>
              </w:rPr>
            </w:pPr>
            <w:bookmarkStart w:id="0" w:name="_Hlk47867337"/>
          </w:p>
          <w:p w14:paraId="544EAD2C" w14:textId="5DB2A70D" w:rsidR="000D3337" w:rsidRPr="006A0C10" w:rsidRDefault="00856E9D" w:rsidP="00714186">
            <w:pPr>
              <w:spacing w:line="240" w:lineRule="auto"/>
              <w:contextualSpacing/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</w:pPr>
            <w:r w:rsidRPr="006A0C10"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  <w:t xml:space="preserve">Cuatro en </w:t>
            </w:r>
            <w:r w:rsidR="004E7709" w:rsidRPr="006A0C10"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  <w:t>Línea</w:t>
            </w:r>
            <w:r w:rsidR="008825EA" w:rsidRPr="006A0C10"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  <w:t xml:space="preserve">                                                                              </w:t>
            </w:r>
            <w:r w:rsidR="00714186" w:rsidRPr="006A0C10"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  <w:t xml:space="preserve">2 </w:t>
            </w:r>
            <w:r w:rsidRPr="006A0C10"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  <w:t>jugadores</w:t>
            </w:r>
          </w:p>
        </w:tc>
      </w:tr>
      <w:tr w:rsidR="000D3337" w:rsidRPr="006A0C10" w14:paraId="30B74B39" w14:textId="77777777" w:rsidTr="00D73E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74" w:type="dxa"/>
            <w:tcBorders>
              <w:top w:val="single" w:sz="36" w:space="0" w:color="65C6D7"/>
              <w:left w:val="single" w:sz="36" w:space="0" w:color="6F60A8"/>
              <w:bottom w:val="single" w:sz="36" w:space="0" w:color="6F60A8"/>
              <w:right w:val="single" w:sz="36" w:space="0" w:color="6F60A8"/>
            </w:tcBorders>
            <w:shd w:val="clear" w:color="auto" w:fill="auto"/>
          </w:tcPr>
          <w:p w14:paraId="2E4AB4C8" w14:textId="77777777" w:rsidR="003B11BB" w:rsidRPr="006A0C10" w:rsidRDefault="003B11BB" w:rsidP="000D3337">
            <w:pPr>
              <w:spacing w:line="240" w:lineRule="auto"/>
              <w:contextualSpacing/>
              <w:rPr>
                <w:rFonts w:ascii="Calibri" w:hAnsi="Calibri" w:cs="Calibri"/>
                <w:color w:val="6F60A8"/>
                <w:sz w:val="16"/>
                <w:szCs w:val="16"/>
                <w:lang w:val="es-ES"/>
              </w:rPr>
            </w:pPr>
          </w:p>
          <w:p w14:paraId="209095DF" w14:textId="54008B07" w:rsidR="000D3337" w:rsidRPr="006A0C10" w:rsidRDefault="00714186" w:rsidP="000D3337">
            <w:pPr>
              <w:spacing w:line="240" w:lineRule="auto"/>
              <w:contextualSpacing/>
              <w:rPr>
                <w:rFonts w:ascii="Calibri" w:hAnsi="Calibri" w:cs="Calibri"/>
                <w:b w:val="0"/>
                <w:bCs w:val="0"/>
                <w:color w:val="000000" w:themeColor="text1"/>
                <w:sz w:val="24"/>
                <w:lang w:val="es-ES"/>
              </w:rPr>
            </w:pPr>
            <w:r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>Material</w:t>
            </w:r>
            <w:r w:rsidR="00856E9D"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>e</w:t>
            </w:r>
            <w:r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>s:</w:t>
            </w:r>
            <w:r w:rsidR="003B11BB" w:rsidRPr="006A0C10">
              <w:rPr>
                <w:rFonts w:ascii="Calibri" w:hAnsi="Calibri" w:cs="Calibri"/>
                <w:color w:val="6F60A8"/>
                <w:sz w:val="24"/>
                <w:lang w:val="es-ES"/>
              </w:rPr>
              <w:t xml:space="preserve"> </w:t>
            </w:r>
            <w:r w:rsidR="009478CD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 xml:space="preserve"> </w:t>
            </w:r>
            <w:r w:rsidR="00856E9D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 xml:space="preserve">tablero de juego del estudiante </w:t>
            </w:r>
            <w:r w:rsidR="009478CD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>(</w:t>
            </w:r>
            <w:r w:rsidR="00856E9D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>se incluye una versi</w:t>
            </w:r>
            <w:r w:rsidR="000056EF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>ó</w:t>
            </w:r>
            <w:r w:rsidR="00856E9D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 xml:space="preserve">n en blanco de cada tablero de juego para que los estudiantes lo completen o se puede usar el tablero de juego </w:t>
            </w:r>
            <w:r w:rsidR="004605EF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>previamente llenado</w:t>
            </w:r>
            <w:r w:rsidR="00A01D18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 xml:space="preserve">, </w:t>
            </w:r>
            <w:r w:rsidR="00AD0D29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>fichas de dos colores (un color diferente para cada jugador)</w:t>
            </w:r>
            <w:r w:rsidR="00A01D18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 xml:space="preserve">, </w:t>
            </w:r>
            <w:r w:rsidR="00F42F80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>un</w:t>
            </w:r>
            <w:r w:rsidR="004605EF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 xml:space="preserve">a baraja de </w:t>
            </w:r>
            <w:r w:rsidR="00AD0D29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>cartas</w:t>
            </w:r>
            <w:r w:rsidR="006A17A1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 xml:space="preserve"> </w:t>
            </w:r>
            <w:r w:rsidR="00AD0D29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 xml:space="preserve">sin reyes </w:t>
            </w:r>
            <w:r w:rsidR="0020035C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>ni</w:t>
            </w:r>
            <w:r w:rsidR="00AD0D29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 xml:space="preserve"> jotas </w:t>
            </w:r>
            <w:r w:rsidR="00A01D18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>(</w:t>
            </w:r>
            <w:r w:rsidR="005C0DC2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>a</w:t>
            </w:r>
            <w:r w:rsidR="00AD0D29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>ses</w:t>
            </w:r>
            <w:r w:rsidR="00A01D18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 xml:space="preserve"> = 1; </w:t>
            </w:r>
            <w:r w:rsidR="00AD0D29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>reinas</w:t>
            </w:r>
            <w:r w:rsidR="00A01D18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 xml:space="preserve"> = 0)</w:t>
            </w:r>
            <w:r w:rsidR="005C0DC2" w:rsidRPr="006A0C10">
              <w:rPr>
                <w:rFonts w:ascii="Calibri" w:hAnsi="Calibri" w:cs="Calibri"/>
                <w:color w:val="000000" w:themeColor="text1"/>
                <w:sz w:val="24"/>
                <w:lang w:val="es-ES"/>
              </w:rPr>
              <w:t>.</w:t>
            </w:r>
          </w:p>
          <w:p w14:paraId="46707AAD" w14:textId="77777777" w:rsidR="00D73E79" w:rsidRPr="006A0C10" w:rsidRDefault="00D73E79" w:rsidP="000D3337">
            <w:pPr>
              <w:spacing w:line="240" w:lineRule="auto"/>
              <w:contextualSpacing/>
              <w:rPr>
                <w:rFonts w:ascii="Calibri" w:hAnsi="Calibri" w:cs="Calibri"/>
                <w:color w:val="000000" w:themeColor="text1"/>
                <w:lang w:val="es-ES"/>
              </w:rPr>
            </w:pPr>
          </w:p>
          <w:p w14:paraId="44E951CA" w14:textId="681DD6BE" w:rsidR="003B11BB" w:rsidRPr="006A0C10" w:rsidRDefault="00D73E79" w:rsidP="003B11BB">
            <w:pPr>
              <w:spacing w:line="240" w:lineRule="auto"/>
              <w:contextualSpacing/>
              <w:rPr>
                <w:b w:val="0"/>
                <w:bCs w:val="0"/>
                <w:noProof/>
                <w:lang w:val="es-ES"/>
              </w:rPr>
            </w:pPr>
            <w:r w:rsidRPr="006A0C10">
              <w:rPr>
                <w:noProof/>
                <w:lang w:val="es-ES"/>
              </w:rPr>
              <w:t xml:space="preserve"> </w:t>
            </w:r>
            <w:r w:rsidR="009478CD" w:rsidRPr="006A0C10">
              <w:rPr>
                <w:noProof/>
                <w:lang w:val="es-ES"/>
              </w:rPr>
              <w:t xml:space="preserve">           </w:t>
            </w:r>
            <w:r w:rsidRPr="006A0C10">
              <w:rPr>
                <w:noProof/>
                <w:lang w:val="es-ES"/>
              </w:rPr>
              <w:t xml:space="preserve"> </w:t>
            </w:r>
            <w:r w:rsidR="003D6CAB" w:rsidRPr="003D6CAB">
              <w:rPr>
                <w:noProof/>
                <w:lang w:val="es-ES"/>
              </w:rPr>
              <w:drawing>
                <wp:inline distT="0" distB="0" distL="0" distR="0" wp14:anchorId="4E52D449" wp14:editId="09CB1445">
                  <wp:extent cx="1021080" cy="1342941"/>
                  <wp:effectExtent l="0" t="0" r="0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831" cy="1345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A0C10">
              <w:rPr>
                <w:noProof/>
                <w:lang w:val="es-ES"/>
              </w:rPr>
              <w:t xml:space="preserve">  </w:t>
            </w:r>
            <w:r w:rsidR="009478CD" w:rsidRPr="006A0C10">
              <w:rPr>
                <w:noProof/>
                <w:lang w:val="es-ES"/>
              </w:rPr>
              <w:t xml:space="preserve">   </w:t>
            </w:r>
            <w:r w:rsidRPr="006A0C10">
              <w:rPr>
                <w:noProof/>
                <w:lang w:val="es-ES"/>
              </w:rPr>
              <w:t xml:space="preserve">      </w:t>
            </w:r>
            <w:r w:rsidR="003D6CAB">
              <w:rPr>
                <w:noProof/>
                <w:lang w:val="es-ES"/>
              </w:rPr>
              <w:t xml:space="preserve">   </w:t>
            </w:r>
            <w:r w:rsidR="003D6CAB" w:rsidRPr="003D6CAB">
              <w:rPr>
                <w:noProof/>
                <w:lang w:val="es-ES"/>
              </w:rPr>
              <w:drawing>
                <wp:inline distT="0" distB="0" distL="0" distR="0" wp14:anchorId="5F809EFF" wp14:editId="69617417">
                  <wp:extent cx="1032946" cy="1357177"/>
                  <wp:effectExtent l="0" t="0" r="0" b="190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442" cy="1357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21460" w:rsidRPr="006A0C10">
              <w:rPr>
                <w:noProof/>
                <w:lang w:val="es-ES"/>
              </w:rPr>
              <w:t xml:space="preserve">    </w:t>
            </w:r>
            <w:r w:rsidR="003D6CAB">
              <w:rPr>
                <w:noProof/>
                <w:lang w:val="es-ES"/>
              </w:rPr>
              <w:t xml:space="preserve"> </w:t>
            </w:r>
            <w:r w:rsidR="00F21460" w:rsidRPr="006A0C10">
              <w:rPr>
                <w:noProof/>
                <w:lang w:val="es-ES"/>
              </w:rPr>
              <w:t xml:space="preserve">         </w:t>
            </w:r>
            <w:r w:rsidR="003D6CAB" w:rsidRPr="003D6CAB">
              <w:rPr>
                <w:noProof/>
                <w:lang w:val="es-ES"/>
              </w:rPr>
              <w:drawing>
                <wp:inline distT="0" distB="0" distL="0" distR="0" wp14:anchorId="6AECA68E" wp14:editId="183936C9">
                  <wp:extent cx="1097280" cy="1365885"/>
                  <wp:effectExtent l="0" t="0" r="0" b="571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92" cy="136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21460" w:rsidRPr="006A0C10">
              <w:rPr>
                <w:noProof/>
                <w:lang w:val="es-ES"/>
              </w:rPr>
              <w:t xml:space="preserve">              </w:t>
            </w:r>
            <w:r w:rsidR="003D6CAB" w:rsidRPr="003D6CAB">
              <w:rPr>
                <w:noProof/>
                <w:lang w:val="es-ES"/>
              </w:rPr>
              <w:drawing>
                <wp:inline distT="0" distB="0" distL="0" distR="0" wp14:anchorId="080F656F" wp14:editId="3E29F1AA">
                  <wp:extent cx="1062355" cy="1369695"/>
                  <wp:effectExtent l="0" t="0" r="4445" b="190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230" cy="1372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7EB374" w14:textId="3B8B1D00" w:rsidR="00D73E79" w:rsidRPr="006A0C10" w:rsidRDefault="00D73E79" w:rsidP="00D73E79">
            <w:pPr>
              <w:tabs>
                <w:tab w:val="left" w:pos="2976"/>
              </w:tabs>
              <w:rPr>
                <w:rFonts w:ascii="Calibri" w:hAnsi="Calibri" w:cs="Calibri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sz w:val="24"/>
                <w:szCs w:val="24"/>
                <w:lang w:val="es-ES"/>
              </w:rPr>
              <w:t xml:space="preserve">   </w:t>
            </w:r>
            <w:r w:rsidR="00F21460" w:rsidRPr="006A0C10">
              <w:rPr>
                <w:rFonts w:ascii="Calibri" w:hAnsi="Calibri" w:cs="Calibri"/>
                <w:sz w:val="24"/>
                <w:szCs w:val="24"/>
                <w:lang w:val="es-ES"/>
              </w:rPr>
              <w:t xml:space="preserve">  </w:t>
            </w:r>
            <w:r w:rsidR="009478CD" w:rsidRPr="006A0C10">
              <w:rPr>
                <w:rFonts w:ascii="Calibri" w:hAnsi="Calibri" w:cs="Calibri"/>
                <w:sz w:val="24"/>
                <w:szCs w:val="24"/>
                <w:lang w:val="es-ES"/>
              </w:rPr>
              <w:t xml:space="preserve">       </w:t>
            </w:r>
            <w:r w:rsidR="00F21460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>V</w:t>
            </w:r>
            <w:r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>ersi</w:t>
            </w:r>
            <w:r w:rsidR="00856E9D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>ó</w:t>
            </w:r>
            <w:r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>n</w:t>
            </w:r>
            <w:r w:rsidR="00856E9D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 xml:space="preserve"> en Blanco </w:t>
            </w:r>
            <w:r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 xml:space="preserve">1     </w:t>
            </w:r>
            <w:r w:rsidR="00F21460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 xml:space="preserve">  V</w:t>
            </w:r>
            <w:r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>ersi</w:t>
            </w:r>
            <w:r w:rsidR="00856E9D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>ó</w:t>
            </w:r>
            <w:r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>n</w:t>
            </w:r>
            <w:r w:rsidR="00856E9D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 xml:space="preserve"> en Blanco</w:t>
            </w:r>
            <w:r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 xml:space="preserve"> 2</w:t>
            </w:r>
            <w:r w:rsidR="00F21460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 xml:space="preserve">       Versi</w:t>
            </w:r>
            <w:r w:rsidR="00856E9D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>ó</w:t>
            </w:r>
            <w:r w:rsidR="00F21460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 xml:space="preserve">n </w:t>
            </w:r>
            <w:r w:rsidR="00856E9D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>Pre</w:t>
            </w:r>
            <w:r w:rsidR="004605EF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>-llenado</w:t>
            </w:r>
            <w:r w:rsidR="00856E9D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 xml:space="preserve"> </w:t>
            </w:r>
            <w:r w:rsidR="00F21460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 xml:space="preserve">1      </w:t>
            </w:r>
            <w:r w:rsidR="003D6CAB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 xml:space="preserve">  </w:t>
            </w:r>
            <w:r w:rsidR="00F21460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 xml:space="preserve"> Versi</w:t>
            </w:r>
            <w:r w:rsidR="00856E9D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>ó</w:t>
            </w:r>
            <w:r w:rsidR="00F21460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 xml:space="preserve">n </w:t>
            </w:r>
            <w:r w:rsidR="00856E9D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>Pre</w:t>
            </w:r>
            <w:r w:rsidR="004605EF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>-llenado</w:t>
            </w:r>
            <w:r w:rsidR="00856E9D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 xml:space="preserve"> </w:t>
            </w:r>
            <w:r w:rsidR="00F21460" w:rsidRPr="006A0C10">
              <w:rPr>
                <w:rFonts w:ascii="Calibri" w:hAnsi="Calibri" w:cs="Calibri"/>
                <w:color w:val="6F60A8"/>
                <w:sz w:val="24"/>
                <w:szCs w:val="24"/>
                <w:lang w:val="es-ES"/>
              </w:rPr>
              <w:t>2</w:t>
            </w:r>
          </w:p>
        </w:tc>
      </w:tr>
      <w:bookmarkEnd w:id="0"/>
    </w:tbl>
    <w:p w14:paraId="02CD9AB5" w14:textId="6B475CF3" w:rsidR="003B11BB" w:rsidRPr="006A0C10" w:rsidRDefault="003B11BB">
      <w:pPr>
        <w:spacing w:before="0" w:after="0" w:line="240" w:lineRule="auto"/>
        <w:rPr>
          <w:lang w:val="es-ES"/>
        </w:rPr>
      </w:pPr>
    </w:p>
    <w:p w14:paraId="2BC5C09A" w14:textId="5C7AA431" w:rsidR="006A17A1" w:rsidRPr="006A0C10" w:rsidRDefault="006A17A1">
      <w:pPr>
        <w:spacing w:before="0" w:after="0" w:line="240" w:lineRule="auto"/>
        <w:rPr>
          <w:lang w:val="es-ES"/>
        </w:rPr>
      </w:pPr>
    </w:p>
    <w:p w14:paraId="67F9DA3E" w14:textId="773672AF" w:rsidR="006A17A1" w:rsidRPr="006A0C10" w:rsidRDefault="006A17A1">
      <w:pPr>
        <w:spacing w:before="0" w:after="0" w:line="240" w:lineRule="auto"/>
        <w:rPr>
          <w:lang w:val="es-ES"/>
        </w:rPr>
      </w:pPr>
    </w:p>
    <w:p w14:paraId="7EDA8E91" w14:textId="219C5F91" w:rsidR="006A17A1" w:rsidRPr="006A0C10" w:rsidRDefault="006A17A1">
      <w:pPr>
        <w:spacing w:before="0" w:after="0" w:line="240" w:lineRule="auto"/>
        <w:rPr>
          <w:lang w:val="es-ES"/>
        </w:rPr>
      </w:pPr>
    </w:p>
    <w:p w14:paraId="070B0024" w14:textId="4C111CF9" w:rsidR="006A17A1" w:rsidRPr="006A0C10" w:rsidRDefault="006A17A1">
      <w:pPr>
        <w:spacing w:before="0" w:after="0" w:line="240" w:lineRule="auto"/>
        <w:rPr>
          <w:lang w:val="es-ES"/>
        </w:rPr>
      </w:pPr>
    </w:p>
    <w:p w14:paraId="479169A1" w14:textId="308E11EB" w:rsidR="006A17A1" w:rsidRPr="006A0C10" w:rsidRDefault="006A17A1">
      <w:pPr>
        <w:spacing w:before="0" w:after="0" w:line="240" w:lineRule="auto"/>
        <w:rPr>
          <w:lang w:val="es-ES"/>
        </w:rPr>
      </w:pPr>
    </w:p>
    <w:p w14:paraId="55522256" w14:textId="4AFC1F66" w:rsidR="006A17A1" w:rsidRPr="006A0C10" w:rsidRDefault="006A17A1">
      <w:pPr>
        <w:spacing w:before="0" w:after="0" w:line="240" w:lineRule="auto"/>
        <w:rPr>
          <w:lang w:val="es-ES"/>
        </w:rPr>
      </w:pPr>
    </w:p>
    <w:p w14:paraId="454D63F2" w14:textId="4500173A" w:rsidR="006A17A1" w:rsidRPr="006A0C10" w:rsidRDefault="006A17A1">
      <w:pPr>
        <w:spacing w:before="0" w:after="0" w:line="240" w:lineRule="auto"/>
        <w:rPr>
          <w:lang w:val="es-ES"/>
        </w:rPr>
      </w:pPr>
    </w:p>
    <w:p w14:paraId="2F87DD85" w14:textId="0A49FBCE" w:rsidR="006A17A1" w:rsidRPr="006A0C10" w:rsidRDefault="006A17A1">
      <w:pPr>
        <w:spacing w:before="0" w:after="0" w:line="240" w:lineRule="auto"/>
        <w:rPr>
          <w:lang w:val="es-ES"/>
        </w:rPr>
      </w:pPr>
    </w:p>
    <w:p w14:paraId="534DC20F" w14:textId="691AAA70" w:rsidR="006A17A1" w:rsidRPr="006A0C10" w:rsidRDefault="006A17A1">
      <w:pPr>
        <w:spacing w:before="0" w:after="0" w:line="240" w:lineRule="auto"/>
        <w:rPr>
          <w:lang w:val="es-ES"/>
        </w:rPr>
      </w:pPr>
    </w:p>
    <w:p w14:paraId="3F098798" w14:textId="6BA3A430" w:rsidR="006A17A1" w:rsidRPr="006A0C10" w:rsidRDefault="006A17A1">
      <w:pPr>
        <w:spacing w:before="0" w:after="0" w:line="240" w:lineRule="auto"/>
        <w:rPr>
          <w:lang w:val="es-ES"/>
        </w:rPr>
      </w:pPr>
    </w:p>
    <w:p w14:paraId="7FDEBAB2" w14:textId="1EAD4935" w:rsidR="006A17A1" w:rsidRPr="006A0C10" w:rsidRDefault="006A17A1">
      <w:pPr>
        <w:spacing w:before="0" w:after="0" w:line="240" w:lineRule="auto"/>
        <w:rPr>
          <w:lang w:val="es-ES"/>
        </w:rPr>
      </w:pPr>
    </w:p>
    <w:p w14:paraId="78DE4A8C" w14:textId="02DEC3F7" w:rsidR="006A17A1" w:rsidRPr="006A0C10" w:rsidRDefault="006A17A1">
      <w:pPr>
        <w:spacing w:before="0" w:after="0" w:line="240" w:lineRule="auto"/>
        <w:rPr>
          <w:lang w:val="es-ES"/>
        </w:rPr>
      </w:pPr>
    </w:p>
    <w:p w14:paraId="37108BCF" w14:textId="10D05D12" w:rsidR="006A17A1" w:rsidRPr="006A0C10" w:rsidRDefault="006A17A1">
      <w:pPr>
        <w:spacing w:before="0" w:after="0" w:line="240" w:lineRule="auto"/>
        <w:rPr>
          <w:lang w:val="es-ES"/>
        </w:rPr>
      </w:pPr>
    </w:p>
    <w:p w14:paraId="248F2FFE" w14:textId="2430DC72" w:rsidR="006A17A1" w:rsidRPr="006A0C10" w:rsidRDefault="006A17A1">
      <w:pPr>
        <w:spacing w:before="0" w:after="0" w:line="240" w:lineRule="auto"/>
        <w:rPr>
          <w:lang w:val="es-ES"/>
        </w:rPr>
      </w:pPr>
    </w:p>
    <w:p w14:paraId="0185CB99" w14:textId="04E05951" w:rsidR="006A17A1" w:rsidRPr="006A0C10" w:rsidRDefault="006A17A1">
      <w:pPr>
        <w:spacing w:before="0" w:after="0" w:line="240" w:lineRule="auto"/>
        <w:rPr>
          <w:lang w:val="es-ES"/>
        </w:rPr>
      </w:pPr>
    </w:p>
    <w:p w14:paraId="2DCF3CC3" w14:textId="025ADCFE" w:rsidR="006A17A1" w:rsidRPr="006A0C10" w:rsidRDefault="006A17A1">
      <w:pPr>
        <w:spacing w:before="0" w:after="0" w:line="240" w:lineRule="auto"/>
        <w:rPr>
          <w:lang w:val="es-ES"/>
        </w:rPr>
      </w:pPr>
    </w:p>
    <w:p w14:paraId="72DCAFC9" w14:textId="17509A5D" w:rsidR="006A17A1" w:rsidRPr="006A0C10" w:rsidRDefault="006A17A1">
      <w:pPr>
        <w:spacing w:before="0" w:after="0" w:line="240" w:lineRule="auto"/>
        <w:rPr>
          <w:lang w:val="es-ES"/>
        </w:rPr>
      </w:pPr>
    </w:p>
    <w:p w14:paraId="0A3E969D" w14:textId="1E24BAB0" w:rsidR="006A17A1" w:rsidRPr="006A0C10" w:rsidRDefault="006A17A1">
      <w:pPr>
        <w:spacing w:before="0" w:after="0" w:line="240" w:lineRule="auto"/>
        <w:rPr>
          <w:lang w:val="es-ES"/>
        </w:rPr>
      </w:pPr>
    </w:p>
    <w:p w14:paraId="021AA784" w14:textId="5399218F" w:rsidR="006A17A1" w:rsidRPr="006A0C10" w:rsidRDefault="006A17A1">
      <w:pPr>
        <w:spacing w:before="0" w:after="0" w:line="240" w:lineRule="auto"/>
        <w:rPr>
          <w:lang w:val="es-ES"/>
        </w:rPr>
      </w:pPr>
    </w:p>
    <w:p w14:paraId="34A9440B" w14:textId="5CA42359" w:rsidR="006A17A1" w:rsidRPr="006A0C10" w:rsidRDefault="006A17A1">
      <w:pPr>
        <w:spacing w:before="0" w:after="0" w:line="240" w:lineRule="auto"/>
        <w:rPr>
          <w:lang w:val="es-ES"/>
        </w:rPr>
      </w:pPr>
    </w:p>
    <w:p w14:paraId="1FED06DE" w14:textId="632D3DF3" w:rsidR="006A17A1" w:rsidRPr="006A0C10" w:rsidRDefault="006A17A1">
      <w:pPr>
        <w:spacing w:before="0" w:after="0" w:line="240" w:lineRule="auto"/>
        <w:rPr>
          <w:lang w:val="es-ES"/>
        </w:rPr>
      </w:pPr>
    </w:p>
    <w:p w14:paraId="59AE822C" w14:textId="16C4A53C" w:rsidR="006A17A1" w:rsidRPr="006A0C10" w:rsidRDefault="006A17A1">
      <w:pPr>
        <w:spacing w:before="0" w:after="0" w:line="240" w:lineRule="auto"/>
        <w:rPr>
          <w:lang w:val="es-ES"/>
        </w:rPr>
      </w:pPr>
    </w:p>
    <w:p w14:paraId="11039AB5" w14:textId="5252D62A" w:rsidR="006A17A1" w:rsidRPr="006A0C10" w:rsidRDefault="006A17A1">
      <w:pPr>
        <w:spacing w:before="0" w:after="0" w:line="240" w:lineRule="auto"/>
        <w:rPr>
          <w:lang w:val="es-ES"/>
        </w:rPr>
      </w:pPr>
    </w:p>
    <w:p w14:paraId="4EEEDCE1" w14:textId="3C9C727D" w:rsidR="006A17A1" w:rsidRPr="006A0C10" w:rsidRDefault="006A17A1">
      <w:pPr>
        <w:spacing w:before="0" w:after="0" w:line="240" w:lineRule="auto"/>
        <w:rPr>
          <w:lang w:val="es-ES"/>
        </w:rPr>
      </w:pPr>
    </w:p>
    <w:p w14:paraId="58E0FB94" w14:textId="77777777" w:rsidR="006A17A1" w:rsidRPr="006A0C10" w:rsidRDefault="006A17A1">
      <w:pPr>
        <w:spacing w:before="0" w:after="0" w:line="240" w:lineRule="auto"/>
        <w:rPr>
          <w:lang w:val="es-ES"/>
        </w:rPr>
      </w:pPr>
    </w:p>
    <w:tbl>
      <w:tblPr>
        <w:tblStyle w:val="GridTable4"/>
        <w:tblW w:w="10674" w:type="dxa"/>
        <w:tblInd w:w="-765" w:type="dxa"/>
        <w:tblLook w:val="04A0" w:firstRow="1" w:lastRow="0" w:firstColumn="1" w:lastColumn="0" w:noHBand="0" w:noVBand="1"/>
      </w:tblPr>
      <w:tblGrid>
        <w:gridCol w:w="10674"/>
      </w:tblGrid>
      <w:tr w:rsidR="003B11BB" w:rsidRPr="006A0C10" w14:paraId="091F7980" w14:textId="77777777" w:rsidTr="004801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74" w:type="dxa"/>
            <w:tcBorders>
              <w:top w:val="single" w:sz="36" w:space="0" w:color="6F60A8"/>
              <w:left w:val="single" w:sz="36" w:space="0" w:color="6F60A8"/>
              <w:bottom w:val="single" w:sz="36" w:space="0" w:color="65C6D7"/>
              <w:right w:val="single" w:sz="36" w:space="0" w:color="6F60A8"/>
            </w:tcBorders>
            <w:shd w:val="clear" w:color="auto" w:fill="65C6D7"/>
          </w:tcPr>
          <w:p w14:paraId="47795D04" w14:textId="77777777" w:rsidR="003B11BB" w:rsidRPr="006A0C10" w:rsidRDefault="003B11BB" w:rsidP="004801C6">
            <w:pPr>
              <w:spacing w:line="240" w:lineRule="auto"/>
              <w:contextualSpacing/>
              <w:rPr>
                <w:rFonts w:ascii="Calibri" w:hAnsi="Calibri" w:cs="Calibri"/>
                <w:color w:val="7030A0"/>
                <w:sz w:val="8"/>
                <w:szCs w:val="8"/>
                <w:lang w:val="es-ES"/>
              </w:rPr>
            </w:pPr>
          </w:p>
          <w:p w14:paraId="15F23D1F" w14:textId="4F46B937" w:rsidR="003B11BB" w:rsidRPr="006A0C10" w:rsidRDefault="00764D75" w:rsidP="004801C6">
            <w:pPr>
              <w:spacing w:line="240" w:lineRule="auto"/>
              <w:contextualSpacing/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</w:pPr>
            <w:r w:rsidRPr="006A0C10"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  <w:t xml:space="preserve">Cuatro en </w:t>
            </w:r>
            <w:r w:rsidR="00F42F80" w:rsidRPr="006A0C10"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  <w:t>Línea</w:t>
            </w:r>
            <w:r w:rsidR="008825EA" w:rsidRPr="006A0C10"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  <w:t xml:space="preserve">              </w:t>
            </w:r>
            <w:r w:rsidR="003B11BB" w:rsidRPr="006A0C10"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  <w:t xml:space="preserve">                                                                2 </w:t>
            </w:r>
            <w:r w:rsidRPr="006A0C10"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  <w:t>jugadores</w:t>
            </w:r>
          </w:p>
        </w:tc>
      </w:tr>
      <w:tr w:rsidR="003B11BB" w:rsidRPr="006A0C10" w14:paraId="76E23A43" w14:textId="77777777" w:rsidTr="00200E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7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74" w:type="dxa"/>
            <w:tcBorders>
              <w:top w:val="single" w:sz="36" w:space="0" w:color="65C6D7"/>
              <w:left w:val="single" w:sz="36" w:space="0" w:color="6F60A8"/>
              <w:bottom w:val="single" w:sz="36" w:space="0" w:color="6F60A8"/>
              <w:right w:val="single" w:sz="36" w:space="0" w:color="6F60A8"/>
            </w:tcBorders>
            <w:shd w:val="clear" w:color="auto" w:fill="auto"/>
          </w:tcPr>
          <w:p w14:paraId="1784CF90" w14:textId="77777777" w:rsidR="003B11BB" w:rsidRPr="006A0C10" w:rsidRDefault="003B11BB" w:rsidP="004801C6">
            <w:pPr>
              <w:spacing w:line="240" w:lineRule="auto"/>
              <w:contextualSpacing/>
              <w:rPr>
                <w:rFonts w:ascii="Calibri" w:hAnsi="Calibri" w:cs="Calibri"/>
                <w:color w:val="6F60A8"/>
                <w:sz w:val="16"/>
                <w:szCs w:val="16"/>
                <w:lang w:val="es-ES"/>
              </w:rPr>
            </w:pPr>
          </w:p>
          <w:p w14:paraId="5D1B734B" w14:textId="7DD30DD9" w:rsidR="003B11BB" w:rsidRPr="006A0C10" w:rsidRDefault="00764D75" w:rsidP="003B11BB">
            <w:pPr>
              <w:spacing w:line="240" w:lineRule="auto"/>
              <w:contextualSpacing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>Cómo Jugar la Versión 1</w:t>
            </w:r>
            <w:r w:rsidR="003B11BB"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 xml:space="preserve">: </w:t>
            </w:r>
          </w:p>
          <w:p w14:paraId="5F61BAFF" w14:textId="7E7ABC40" w:rsidR="007B05ED" w:rsidRPr="006A0C10" w:rsidRDefault="00764D75" w:rsidP="003B11B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Los jugadores escriben al azar los números del 0 al 18 en cada cuadrado del tablero de juego.</w:t>
            </w:r>
          </w:p>
          <w:p w14:paraId="0122F5FE" w14:textId="4BADE531" w:rsidR="003B11BB" w:rsidRPr="006A0C10" w:rsidRDefault="005C17A6" w:rsidP="007B05ED">
            <w:pPr>
              <w:pStyle w:val="ListParagraph"/>
              <w:spacing w:line="240" w:lineRule="auto"/>
              <w:rPr>
                <w:rFonts w:ascii="Calibri" w:hAnsi="Calibri" w:cs="Calibri"/>
                <w:i/>
                <w:iCs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i/>
                <w:iCs/>
                <w:color w:val="auto"/>
                <w:sz w:val="24"/>
                <w:szCs w:val="24"/>
                <w:lang w:val="es-ES"/>
              </w:rPr>
              <w:t>No es necesario usar cada número. Cada número puede usarse más de una vez.</w:t>
            </w:r>
          </w:p>
          <w:p w14:paraId="3543BA69" w14:textId="489BBEFF" w:rsidR="004B4CF1" w:rsidRPr="006A0C10" w:rsidRDefault="003D6CAB" w:rsidP="003B11B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Se b</w:t>
            </w:r>
            <w:r w:rsidR="005C17A6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arajea</w:t>
            </w:r>
            <w:r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n</w:t>
            </w:r>
            <w:r w:rsidR="005C17A6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 las cartas y </w:t>
            </w:r>
            <w:r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se </w:t>
            </w:r>
            <w:r w:rsidR="005C17A6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col</w:t>
            </w:r>
            <w:r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o</w:t>
            </w:r>
            <w:r w:rsidR="005C17A6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ca</w:t>
            </w:r>
            <w:r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n</w:t>
            </w:r>
            <w:r w:rsidR="005C17A6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 en el medio de los jugadores.</w:t>
            </w:r>
          </w:p>
          <w:p w14:paraId="6A0DE110" w14:textId="505DA09C" w:rsidR="0069783A" w:rsidRPr="006A0C10" w:rsidRDefault="009844E7" w:rsidP="0069783A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El jugador 1 toma dos cartas y calcula la suma. El jugador 1 dice la respuesta y comparte </w:t>
            </w:r>
            <w:r w:rsidR="004E7709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cuál fue </w:t>
            </w: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la estrategia de </w:t>
            </w:r>
            <w:r w:rsidR="003D6CAB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razonamiento </w:t>
            </w: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utilizada.</w:t>
            </w:r>
          </w:p>
          <w:p w14:paraId="1D3DD10B" w14:textId="2F6ECEF7" w:rsidR="007B05ED" w:rsidRPr="006A0C10" w:rsidRDefault="009844E7" w:rsidP="0069783A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Ambos jugadores deciden si la suma es correcta.</w:t>
            </w:r>
          </w:p>
          <w:p w14:paraId="4996BE37" w14:textId="3269FDF2" w:rsidR="004B4CF1" w:rsidRPr="006A0C10" w:rsidRDefault="009844E7" w:rsidP="003B11B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Si el número aparece en el tablero de juego de los jugadores, el jugador 1 lo cubre con una ficha. S</w:t>
            </w:r>
            <w:r w:rsidR="004E7709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ó</w:t>
            </w: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lo se puede cubrir una casilla en cada turno y no se pueden mover las fichas una vez jugado.</w:t>
            </w:r>
          </w:p>
          <w:p w14:paraId="370C1385" w14:textId="78BD326A" w:rsidR="00887769" w:rsidRPr="006A0C10" w:rsidRDefault="003D6CAB" w:rsidP="003B11B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Se r</w:t>
            </w:r>
            <w:r w:rsidR="009844E7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epite</w:t>
            </w:r>
            <w:r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n</w:t>
            </w:r>
            <w:r w:rsidR="009844E7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 todos los pasos para el Ju</w:t>
            </w:r>
            <w:r w:rsidR="008F0B7C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g</w:t>
            </w:r>
            <w:r w:rsidR="009844E7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ador 2.</w:t>
            </w:r>
            <w:r w:rsidR="007D5044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 </w:t>
            </w:r>
          </w:p>
          <w:p w14:paraId="1686CB55" w14:textId="48D497F8" w:rsidR="007B05ED" w:rsidRPr="006A0C10" w:rsidRDefault="009844E7" w:rsidP="003B11B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El juego contin</w:t>
            </w:r>
            <w:r w:rsidR="004E7709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ú</w:t>
            </w: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a hasta que alguien consigue</w:t>
            </w:r>
            <w:r w:rsidR="00D77A5E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 formar</w:t>
            </w: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 cuatro en </w:t>
            </w:r>
            <w:r w:rsidR="004E7709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línea (vertical, horizontal o diagonal)</w:t>
            </w: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. </w:t>
            </w:r>
          </w:p>
          <w:p w14:paraId="6555ABB5" w14:textId="0978267A" w:rsidR="004B4CF1" w:rsidRPr="006A0C10" w:rsidRDefault="00764D75" w:rsidP="004B4CF1">
            <w:pPr>
              <w:spacing w:line="240" w:lineRule="auto"/>
              <w:contextualSpacing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>Cómo Jugar la</w:t>
            </w:r>
            <w:r w:rsidR="007B05ED"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 xml:space="preserve"> Versi</w:t>
            </w:r>
            <w:r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>ó</w:t>
            </w:r>
            <w:r w:rsidR="007B05ED"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>n 2</w:t>
            </w:r>
            <w:r w:rsidR="004B4CF1"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 xml:space="preserve">: </w:t>
            </w:r>
          </w:p>
          <w:p w14:paraId="41058A2C" w14:textId="6593D2AB" w:rsidR="000509A0" w:rsidRPr="006A0C10" w:rsidRDefault="00CD47DB" w:rsidP="000509A0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Los jugadores escriben al azar los números del 0 al 18 en cada cuadrado del tablero de juego</w:t>
            </w:r>
            <w:r w:rsidR="000509A0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.</w:t>
            </w:r>
          </w:p>
          <w:p w14:paraId="0C92A1C3" w14:textId="29D6E852" w:rsidR="000509A0" w:rsidRPr="006A0C10" w:rsidRDefault="00CD47DB" w:rsidP="000509A0">
            <w:pPr>
              <w:pStyle w:val="ListParagraph"/>
              <w:spacing w:line="240" w:lineRule="auto"/>
              <w:rPr>
                <w:rFonts w:ascii="Calibri" w:hAnsi="Calibri" w:cs="Calibri"/>
                <w:i/>
                <w:iCs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i/>
                <w:iCs/>
                <w:color w:val="auto"/>
                <w:sz w:val="24"/>
                <w:szCs w:val="24"/>
                <w:lang w:val="es-ES"/>
              </w:rPr>
              <w:t>No es necesario usar cada número. Cada número puede usarse más de una vez.</w:t>
            </w:r>
          </w:p>
          <w:p w14:paraId="74A35434" w14:textId="7FFCC125" w:rsidR="000509A0" w:rsidRPr="006A0C10" w:rsidRDefault="00BE380B" w:rsidP="000509A0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El jugador 1 comienza a jugar colocando</w:t>
            </w:r>
            <w:r w:rsidR="003D6CAB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 fichas </w:t>
            </w: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en dos números en la fila de sumandos.</w:t>
            </w:r>
          </w:p>
          <w:p w14:paraId="29A7E60B" w14:textId="4DB3A949" w:rsidR="0069783A" w:rsidRPr="006A0C10" w:rsidRDefault="00BE380B" w:rsidP="0069783A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El jugador 1 calcula la suma de los dos números. El jugador 1 dice la respuesta y comparte cuál fue la estrategia de </w:t>
            </w:r>
            <w:r w:rsidR="006A17A1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razonamiento </w:t>
            </w: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utilizada.</w:t>
            </w:r>
          </w:p>
          <w:p w14:paraId="38E23C83" w14:textId="57C7FC30" w:rsidR="000509A0" w:rsidRPr="006A0C10" w:rsidRDefault="00CD47DB" w:rsidP="0069783A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Ambos jugadores deciden si la suma es correcta.</w:t>
            </w:r>
          </w:p>
          <w:p w14:paraId="1722A406" w14:textId="0C636369" w:rsidR="000509A0" w:rsidRPr="006A0C10" w:rsidRDefault="00F42F80" w:rsidP="0069783A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Si la suma aparece en el tablero de juego de los jugadores, el jugador 1 la cubre con una ficha. Solo se puede cubrir una casilla en cada turno y no se pueden mover las fichas una vez jugado.</w:t>
            </w:r>
          </w:p>
          <w:p w14:paraId="4038CF72" w14:textId="675229B3" w:rsidR="000509A0" w:rsidRPr="006A0C10" w:rsidRDefault="00CD47DB" w:rsidP="000509A0">
            <w:pPr>
              <w:pStyle w:val="ListParagraph"/>
              <w:numPr>
                <w:ilvl w:val="0"/>
                <w:numId w:val="11"/>
              </w:numPr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El turno del jugador 1 </w:t>
            </w:r>
            <w:r w:rsidR="00BE380B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termina</w:t>
            </w: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.</w:t>
            </w:r>
          </w:p>
          <w:p w14:paraId="7201524A" w14:textId="5D5A5061" w:rsidR="000509A0" w:rsidRPr="006A0C10" w:rsidRDefault="00CD47DB" w:rsidP="000509A0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El </w:t>
            </w:r>
            <w:r w:rsidR="00BE380B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jugador 2 mueve s</w:t>
            </w:r>
            <w:r w:rsidR="004605EF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ól</w:t>
            </w:r>
            <w:r w:rsidR="00BE380B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o una de las fichas en la fila de sumandos.</w:t>
            </w:r>
          </w:p>
          <w:p w14:paraId="02713A18" w14:textId="6B399BFB" w:rsidR="00C9516A" w:rsidRPr="006A0C10" w:rsidRDefault="00BE380B" w:rsidP="00C9516A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El jugador 2 calcula la suma de los dos números. El jugador 2 dice la respuesta y comparte cuál fue la estrategia de </w:t>
            </w:r>
            <w:r w:rsidR="006A17A1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razonamiento </w:t>
            </w: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utilizada.</w:t>
            </w:r>
          </w:p>
          <w:p w14:paraId="5AC3723A" w14:textId="4E3BD7A3" w:rsidR="000509A0" w:rsidRPr="006A0C10" w:rsidRDefault="00CD47DB" w:rsidP="00C9516A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Ambos jugadores deciden si la suma es correcta.</w:t>
            </w:r>
          </w:p>
          <w:p w14:paraId="67F27E0D" w14:textId="20D3308F" w:rsidR="004B4CF1" w:rsidRPr="006A0C10" w:rsidRDefault="00F42F80" w:rsidP="004B4CF1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Si la suma aparece en el tablero de juego de los jugadores, el jugador 2 la cubre con una ficha. Solo se puede cubrir una casilla en cada turno y se pueden mover las fichas una vez jugado.</w:t>
            </w:r>
          </w:p>
          <w:p w14:paraId="53D6094A" w14:textId="72C49AD4" w:rsidR="000509A0" w:rsidRPr="006A0C10" w:rsidRDefault="00CD47DB" w:rsidP="004B4CF1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El jugador 1 repite los pasos 7 al 10.</w:t>
            </w:r>
          </w:p>
          <w:p w14:paraId="4ACA9364" w14:textId="2B3A2223" w:rsidR="00C66453" w:rsidRPr="006A0C10" w:rsidRDefault="00CD47DB" w:rsidP="00C66453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Los jugadores se turnan continuamente, tratando de formar cuatro en una línea </w:t>
            </w:r>
            <w:r w:rsidR="003D6CAB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de</w:t>
            </w: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 un mismo color (o tratando de bloquear a su oponente</w:t>
            </w:r>
            <w:r w:rsidR="00BE380B"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 xml:space="preserve"> para que no consiga formar cuatro en línea).</w:t>
            </w:r>
          </w:p>
          <w:p w14:paraId="4D59536C" w14:textId="38846793" w:rsidR="003B11BB" w:rsidRPr="006A0C10" w:rsidRDefault="00CD47DB" w:rsidP="00C66453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</w:pPr>
            <w:r w:rsidRPr="006A0C10">
              <w:rPr>
                <w:rFonts w:ascii="Calibri" w:hAnsi="Calibri" w:cs="Calibri"/>
                <w:color w:val="auto"/>
                <w:sz w:val="24"/>
                <w:szCs w:val="24"/>
                <w:lang w:val="es-ES"/>
              </w:rPr>
              <w:t>El primer jugador en formar cuatro en línea gana el juego.</w:t>
            </w:r>
          </w:p>
        </w:tc>
      </w:tr>
    </w:tbl>
    <w:p w14:paraId="1ADCFEC3" w14:textId="77777777" w:rsidR="00150FBB" w:rsidRPr="006A0C10" w:rsidRDefault="00150FBB" w:rsidP="0016669E">
      <w:pPr>
        <w:spacing w:before="0" w:after="0" w:line="240" w:lineRule="auto"/>
        <w:rPr>
          <w:lang w:val="es-ES"/>
        </w:rPr>
      </w:pPr>
    </w:p>
    <w:p w14:paraId="5FE208FC" w14:textId="0DB6DFF1" w:rsidR="00E14C36" w:rsidRPr="006A0C10" w:rsidRDefault="00E14C36" w:rsidP="0016669E">
      <w:pPr>
        <w:spacing w:before="0" w:after="0" w:line="240" w:lineRule="auto"/>
        <w:rPr>
          <w:lang w:val="es-ES"/>
        </w:rPr>
      </w:pPr>
    </w:p>
    <w:tbl>
      <w:tblPr>
        <w:tblStyle w:val="GridTable4"/>
        <w:tblW w:w="10992" w:type="dxa"/>
        <w:tblInd w:w="-765" w:type="dxa"/>
        <w:tblLook w:val="04A0" w:firstRow="1" w:lastRow="0" w:firstColumn="1" w:lastColumn="0" w:noHBand="0" w:noVBand="1"/>
      </w:tblPr>
      <w:tblGrid>
        <w:gridCol w:w="10992"/>
      </w:tblGrid>
      <w:tr w:rsidR="00150FBB" w:rsidRPr="006A0C10" w14:paraId="0CCAEF67" w14:textId="77777777" w:rsidTr="00E56EC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92" w:type="dxa"/>
            <w:tcBorders>
              <w:top w:val="single" w:sz="36" w:space="0" w:color="6F60A8"/>
              <w:left w:val="single" w:sz="36" w:space="0" w:color="6F60A8"/>
              <w:bottom w:val="single" w:sz="36" w:space="0" w:color="65C6D7"/>
              <w:right w:val="single" w:sz="36" w:space="0" w:color="6F60A8"/>
            </w:tcBorders>
            <w:shd w:val="clear" w:color="auto" w:fill="65C6D7"/>
          </w:tcPr>
          <w:p w14:paraId="4B0DF46C" w14:textId="78ECDCC2" w:rsidR="00150FBB" w:rsidRPr="006A0C10" w:rsidRDefault="00150FBB" w:rsidP="00257358">
            <w:pPr>
              <w:spacing w:line="240" w:lineRule="auto"/>
              <w:contextualSpacing/>
              <w:rPr>
                <w:rFonts w:ascii="Calibri" w:hAnsi="Calibri" w:cs="Calibri"/>
                <w:color w:val="7030A0"/>
                <w:sz w:val="8"/>
                <w:szCs w:val="8"/>
                <w:lang w:val="es-ES"/>
              </w:rPr>
            </w:pPr>
          </w:p>
          <w:p w14:paraId="7166B8C2" w14:textId="48320FA1" w:rsidR="00150FBB" w:rsidRPr="006A0C10" w:rsidRDefault="00856E9D" w:rsidP="00257358">
            <w:pPr>
              <w:spacing w:line="240" w:lineRule="auto"/>
              <w:contextualSpacing/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</w:pPr>
            <w:r w:rsidRPr="006A0C10"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  <w:t xml:space="preserve">Cuatro en </w:t>
            </w:r>
            <w:r w:rsidR="005B2A0D" w:rsidRPr="006A0C10"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  <w:t>Línea</w:t>
            </w:r>
            <w:r w:rsidR="00150FBB" w:rsidRPr="006A0C10"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  <w:t xml:space="preserve">                                                                                  2 </w:t>
            </w:r>
            <w:r w:rsidRPr="006A0C10">
              <w:rPr>
                <w:rFonts w:ascii="Calibri" w:hAnsi="Calibri" w:cs="Calibri"/>
                <w:color w:val="7030A0"/>
                <w:sz w:val="36"/>
                <w:szCs w:val="36"/>
                <w:lang w:val="es-ES"/>
              </w:rPr>
              <w:t>jugadores</w:t>
            </w:r>
          </w:p>
        </w:tc>
      </w:tr>
      <w:tr w:rsidR="00150FBB" w:rsidRPr="006A0C10" w14:paraId="399F22C8" w14:textId="77777777" w:rsidTr="00150FB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6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92" w:type="dxa"/>
            <w:tcBorders>
              <w:top w:val="single" w:sz="36" w:space="0" w:color="65C6D7"/>
              <w:left w:val="single" w:sz="36" w:space="0" w:color="6F60A8"/>
              <w:bottom w:val="single" w:sz="36" w:space="0" w:color="6F60A8"/>
              <w:right w:val="single" w:sz="36" w:space="0" w:color="6F60A8"/>
            </w:tcBorders>
            <w:shd w:val="clear" w:color="auto" w:fill="auto"/>
          </w:tcPr>
          <w:p w14:paraId="152CA44C" w14:textId="77777777" w:rsidR="006A17A1" w:rsidRPr="006A0C10" w:rsidRDefault="00D945F6" w:rsidP="00257358">
            <w:pPr>
              <w:spacing w:line="240" w:lineRule="auto"/>
              <w:contextualSpacing/>
              <w:rPr>
                <w:rFonts w:ascii="Calibri" w:hAnsi="Calibri" w:cs="Calibri"/>
                <w:b w:val="0"/>
                <w:bCs w:val="0"/>
                <w:color w:val="6F60A8"/>
                <w:sz w:val="24"/>
                <w:lang w:val="es-ES"/>
              </w:rPr>
            </w:pPr>
            <w:r w:rsidRPr="006A0C10">
              <w:rPr>
                <w:rFonts w:ascii="Calibri" w:hAnsi="Calibri" w:cs="Calibri"/>
                <w:noProof/>
                <w:color w:val="7030A0"/>
                <w:sz w:val="36"/>
                <w:szCs w:val="36"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60BCED68" wp14:editId="05D95537">
                      <wp:simplePos x="0" y="0"/>
                      <wp:positionH relativeFrom="column">
                        <wp:posOffset>4248150</wp:posOffset>
                      </wp:positionH>
                      <wp:positionV relativeFrom="paragraph">
                        <wp:posOffset>-74295</wp:posOffset>
                      </wp:positionV>
                      <wp:extent cx="2570146" cy="1252728"/>
                      <wp:effectExtent l="12700" t="12700" r="20955" b="182880"/>
                      <wp:wrapNone/>
                      <wp:docPr id="192" name="Speech Bubble: Oval 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0146" cy="1252728"/>
                              </a:xfrm>
                              <a:prstGeom prst="wedgeEllipseCallout">
                                <a:avLst/>
                              </a:prstGeom>
                              <a:solidFill>
                                <a:schemeClr val="accent6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30AC1D9" w14:textId="7B873AB1" w:rsidR="00D945F6" w:rsidRPr="003D6CAB" w:rsidRDefault="00E646D1" w:rsidP="00D945F6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s-ES"/>
                                    </w:rPr>
                                  </w:pPr>
                                  <w:r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s-ES"/>
                                    </w:rPr>
                                    <w:t xml:space="preserve">Voy a </w:t>
                                  </w:r>
                                  <w:r w:rsidR="002479CE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es-ES"/>
                                    </w:rPr>
                                    <w:t>sumar 1 a 9 para formar un 10 y quitar 1 de 7 para formar 6. 10 + 6 = 16. ¡Puedo a cubrir el 16!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0BCED68" id="_x0000_t63" coordsize="21600,21600" o:spt="63" adj="1350,25920" path="wr,,21600,21600@15@16@17@18l@21@22xe">
                      <v:stroke joinstyle="miter"/>
                      <v:formulas>
                        <v:f eqn="val #0"/>
                        <v:f eqn="val #1"/>
                        <v:f eqn="sum 10800 0 #0"/>
                        <v:f eqn="sum 10800 0 #1"/>
                        <v:f eqn="atan2 @2 @3"/>
                        <v:f eqn="sumangle @4 11 0"/>
                        <v:f eqn="sumangle @4 0 11"/>
                        <v:f eqn="cos 10800 @4"/>
                        <v:f eqn="sin 10800 @4"/>
                        <v:f eqn="cos 10800 @5"/>
                        <v:f eqn="sin 10800 @5"/>
                        <v:f eqn="cos 10800 @6"/>
                        <v:f eqn="sin 10800 @6"/>
                        <v:f eqn="sum 10800 0 @7"/>
                        <v:f eqn="sum 10800 0 @8"/>
                        <v:f eqn="sum 10800 0 @9"/>
                        <v:f eqn="sum 10800 0 @10"/>
                        <v:f eqn="sum 10800 0 @11"/>
                        <v:f eqn="sum 10800 0 @12"/>
                        <v:f eqn="mod @2 @3 0"/>
                        <v:f eqn="sum @19 0 10800"/>
                        <v:f eqn="if @20 #0 @13"/>
                        <v:f eqn="if @20 #1 @14"/>
                      </v:formulas>
                      <v:path o:connecttype="custom" o:connectlocs="10800,0;3163,3163;0,10800;3163,18437;10800,21600;18437,18437;21600,10800;18437,3163;@21,@22" textboxrect="3163,3163,18437,18437"/>
                      <v:handles>
                        <v:h position="#0,#1"/>
                      </v:handles>
                    </v:shapetype>
                    <v:shape id="Speech Bubble: Oval 192" o:spid="_x0000_s1026" type="#_x0000_t63" style="position:absolute;margin-left:334.5pt;margin-top:-5.85pt;width:202.35pt;height:98.6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" adj="6300,24300" fillcolor="#96dbfb [1945]" strokecolor="#4c661a [1604]" strokeweight="1pt">
                      <v:textbox>
                        <w:txbxContent>
                          <w:p w14:paraId="730AC1D9" w14:textId="7B873AB1" w:rsidR="00D945F6" w:rsidRPr="003D6CAB" w:rsidRDefault="00E646D1" w:rsidP="00D945F6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3D6CAB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 xml:space="preserve">Voy a </w:t>
                            </w:r>
                            <w:r w:rsidR="002479CE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sumar 1 a 9 para formar un 10 y quitar 1 de 7 para formar 6. 10 + 6 = 16. ¡Puedo a cubrir el 16!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F2475" w:rsidRPr="006A0C10">
              <w:rPr>
                <w:noProof/>
                <w:lang w:val="es-ES"/>
              </w:rPr>
              <w:drawing>
                <wp:anchor distT="0" distB="0" distL="114300" distR="114300" simplePos="0" relativeHeight="251694080" behindDoc="0" locked="0" layoutInCell="1" allowOverlap="1" wp14:anchorId="40F8CAC1" wp14:editId="059142C8">
                  <wp:simplePos x="0" y="0"/>
                  <wp:positionH relativeFrom="column">
                    <wp:posOffset>3413893</wp:posOffset>
                  </wp:positionH>
                  <wp:positionV relativeFrom="paragraph">
                    <wp:posOffset>-279434</wp:posOffset>
                  </wp:positionV>
                  <wp:extent cx="837565" cy="588010"/>
                  <wp:effectExtent l="0" t="0" r="635" b="2540"/>
                  <wp:wrapNone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Picture 404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565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B1A90" w:rsidRPr="006A0C10">
              <w:rPr>
                <w:noProof/>
                <w:lang w:val="es-ES"/>
              </w:rPr>
              <w:drawing>
                <wp:anchor distT="0" distB="0" distL="114300" distR="114300" simplePos="0" relativeHeight="251670528" behindDoc="0" locked="0" layoutInCell="1" allowOverlap="1" wp14:anchorId="3374E9F6" wp14:editId="7F8B3D3E">
                  <wp:simplePos x="0" y="0"/>
                  <wp:positionH relativeFrom="column">
                    <wp:posOffset>2401854</wp:posOffset>
                  </wp:positionH>
                  <wp:positionV relativeFrom="paragraph">
                    <wp:posOffset>-157897</wp:posOffset>
                  </wp:positionV>
                  <wp:extent cx="433132" cy="652540"/>
                  <wp:effectExtent l="4762" t="0" r="0" b="0"/>
                  <wp:wrapNone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33132" cy="65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6E9D"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>El Juego en Acción</w:t>
            </w:r>
            <w:r w:rsidR="00150FBB"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>:</w:t>
            </w:r>
            <w:r w:rsidR="00150FBB" w:rsidRPr="006A0C10">
              <w:rPr>
                <w:rFonts w:ascii="Calibri" w:hAnsi="Calibri" w:cs="Calibri"/>
                <w:color w:val="6F60A8"/>
                <w:sz w:val="24"/>
                <w:lang w:val="es-ES"/>
              </w:rPr>
              <w:t xml:space="preserve"> </w:t>
            </w:r>
            <w:r w:rsidR="003E5D10" w:rsidRPr="006A0C10">
              <w:rPr>
                <w:rFonts w:ascii="Calibri" w:hAnsi="Calibri" w:cs="Calibri"/>
                <w:color w:val="6F60A8"/>
                <w:sz w:val="24"/>
                <w:lang w:val="es-ES"/>
              </w:rPr>
              <w:t xml:space="preserve"> </w:t>
            </w:r>
          </w:p>
          <w:p w14:paraId="51951458" w14:textId="36772E01" w:rsidR="00150FBB" w:rsidRPr="006A0C10" w:rsidRDefault="003E5D10" w:rsidP="00257358">
            <w:pPr>
              <w:spacing w:line="240" w:lineRule="auto"/>
              <w:contextualSpacing/>
              <w:rPr>
                <w:rFonts w:ascii="Calibri" w:hAnsi="Calibri" w:cs="Calibri"/>
                <w:b w:val="0"/>
                <w:bCs w:val="0"/>
                <w:color w:val="000000" w:themeColor="text1"/>
                <w:sz w:val="24"/>
                <w:lang w:val="es-ES"/>
              </w:rPr>
            </w:pPr>
            <w:r w:rsidRPr="006A0C10">
              <w:rPr>
                <w:rFonts w:ascii="Calibri" w:hAnsi="Calibri" w:cs="Calibri"/>
                <w:color w:val="6F60A8"/>
                <w:sz w:val="24"/>
                <w:lang w:val="es-ES"/>
              </w:rPr>
              <w:t xml:space="preserve">                                                     </w:t>
            </w:r>
          </w:p>
          <w:p w14:paraId="5F3A518D" w14:textId="275D4C21" w:rsidR="00150FBB" w:rsidRPr="006A0C10" w:rsidRDefault="00150FBB" w:rsidP="00257358">
            <w:pPr>
              <w:spacing w:line="240" w:lineRule="auto"/>
              <w:contextualSpacing/>
              <w:rPr>
                <w:rFonts w:ascii="Calibri" w:hAnsi="Calibri" w:cs="Calibri"/>
                <w:color w:val="000000" w:themeColor="text1"/>
                <w:lang w:val="es-ES"/>
              </w:rPr>
            </w:pPr>
          </w:p>
          <w:p w14:paraId="5B578967" w14:textId="763C29FC" w:rsidR="00150FBB" w:rsidRPr="006A0C10" w:rsidRDefault="00AA437A" w:rsidP="00150FBB">
            <w:pPr>
              <w:spacing w:line="240" w:lineRule="auto"/>
              <w:contextualSpacing/>
              <w:jc w:val="center"/>
              <w:rPr>
                <w:b w:val="0"/>
                <w:bCs w:val="0"/>
                <w:noProof/>
                <w:lang w:val="es-ES"/>
              </w:rPr>
            </w:pPr>
            <w:r w:rsidRPr="006A0C10">
              <w:rPr>
                <w:noProof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03AD4BDB" wp14:editId="1A6F084E">
                      <wp:simplePos x="0" y="0"/>
                      <wp:positionH relativeFrom="column">
                        <wp:posOffset>4420870</wp:posOffset>
                      </wp:positionH>
                      <wp:positionV relativeFrom="paragraph">
                        <wp:posOffset>2134235</wp:posOffset>
                      </wp:positionV>
                      <wp:extent cx="135890" cy="149860"/>
                      <wp:effectExtent l="0" t="0" r="16510" b="21590"/>
                      <wp:wrapNone/>
                      <wp:docPr id="415" name="Oval 4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5890" cy="1498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51C3F9">
                                  <a:lumMod val="75000"/>
                                </a:srgbClr>
                              </a:solidFill>
                              <a:ln w="12700" cap="flat" cmpd="sng" algn="ctr">
                                <a:solidFill>
                                  <a:srgbClr val="51C3F9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734A680D" id="Oval 415" o:spid="_x0000_s1026" style="position:absolute;margin-left:348.1pt;margin-top:168.05pt;width:10.7pt;height:11.8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" fillcolor="#08a5ef" strokecolor="#08a5ef" strokeweight="1pt">
                      <v:stroke joinstyle="miter"/>
                    </v:oval>
                  </w:pict>
                </mc:Fallback>
              </mc:AlternateContent>
            </w:r>
            <w:r w:rsidR="009C37D8" w:rsidRPr="006A0C10">
              <w:rPr>
                <w:noProof/>
                <w:lang w:val="es-ES"/>
              </w:rPr>
              <w:drawing>
                <wp:anchor distT="0" distB="0" distL="114300" distR="114300" simplePos="0" relativeHeight="251695104" behindDoc="0" locked="0" layoutInCell="1" allowOverlap="1" wp14:anchorId="4DFA8644" wp14:editId="717FDC9C">
                  <wp:simplePos x="0" y="0"/>
                  <wp:positionH relativeFrom="column">
                    <wp:posOffset>1321227</wp:posOffset>
                  </wp:positionH>
                  <wp:positionV relativeFrom="paragraph">
                    <wp:posOffset>549275</wp:posOffset>
                  </wp:positionV>
                  <wp:extent cx="1241659" cy="1637550"/>
                  <wp:effectExtent l="0" t="0" r="0" b="1270"/>
                  <wp:wrapNone/>
                  <wp:docPr id="413" name="Picture 413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Picture 413" descr="A picture containing drawing&#10;&#10;Description automatically generated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659" cy="163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BF2475" w:rsidRPr="006A0C10">
              <w:rPr>
                <w:noProof/>
                <w:lang w:val="es-ES"/>
              </w:rPr>
              <w:drawing>
                <wp:anchor distT="0" distB="0" distL="114300" distR="114300" simplePos="0" relativeHeight="251658239" behindDoc="0" locked="0" layoutInCell="1" allowOverlap="1" wp14:anchorId="6B524550" wp14:editId="20FAD4C9">
                  <wp:simplePos x="0" y="0"/>
                  <wp:positionH relativeFrom="column">
                    <wp:posOffset>4266665</wp:posOffset>
                  </wp:positionH>
                  <wp:positionV relativeFrom="paragraph">
                    <wp:posOffset>597535</wp:posOffset>
                  </wp:positionV>
                  <wp:extent cx="1202690" cy="1511935"/>
                  <wp:effectExtent l="0" t="0" r="0" b="0"/>
                  <wp:wrapNone/>
                  <wp:docPr id="412" name="Picture 412" descr="A picture containing room,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Picture 412" descr="A picture containing room, drawing&#10;&#10;Description automatically generated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690" cy="151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2475" w:rsidRPr="006A0C10">
              <w:rPr>
                <w:noProof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97039D4" wp14:editId="7B83908B">
                      <wp:simplePos x="0" y="0"/>
                      <wp:positionH relativeFrom="column">
                        <wp:posOffset>4401787</wp:posOffset>
                      </wp:positionH>
                      <wp:positionV relativeFrom="paragraph">
                        <wp:posOffset>1540878</wp:posOffset>
                      </wp:positionV>
                      <wp:extent cx="136478" cy="150126"/>
                      <wp:effectExtent l="0" t="0" r="16510" b="21590"/>
                      <wp:wrapThrough wrapText="bothSides">
                        <wp:wrapPolygon edited="0">
                          <wp:start x="0" y="0"/>
                          <wp:lineTo x="0" y="21966"/>
                          <wp:lineTo x="21196" y="21966"/>
                          <wp:lineTo x="21196" y="0"/>
                          <wp:lineTo x="0" y="0"/>
                        </wp:wrapPolygon>
                      </wp:wrapThrough>
                      <wp:docPr id="27" name="Oval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478" cy="150126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n w="12700" cap="flat" cmpd="sng" algn="ctr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00AACA0D" id="Oval 27" o:spid="_x0000_s1026" style="position:absolute;margin-left:346.6pt;margin-top:121.35pt;width:10.75pt;height:11.8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" fillcolor="#08a4ee [2409]" strokecolor="#08a4ee [2409]" strokeweight="1pt">
                      <v:stroke joinstyle="miter"/>
                      <w10:wrap type="through"/>
                    </v:oval>
                  </w:pict>
                </mc:Fallback>
              </mc:AlternateContent>
            </w:r>
            <w:r w:rsidR="00826179" w:rsidRPr="006A0C10">
              <w:rPr>
                <w:noProof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DA6FDA2" wp14:editId="41EFBF6D">
                      <wp:simplePos x="0" y="0"/>
                      <wp:positionH relativeFrom="column">
                        <wp:posOffset>3022515</wp:posOffset>
                      </wp:positionH>
                      <wp:positionV relativeFrom="paragraph">
                        <wp:posOffset>1060583</wp:posOffset>
                      </wp:positionV>
                      <wp:extent cx="135890" cy="149860"/>
                      <wp:effectExtent l="0" t="0" r="16510" b="21590"/>
                      <wp:wrapNone/>
                      <wp:docPr id="391" name="Oval 3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5890" cy="1498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9CB38"/>
                              </a:solidFill>
                              <a:ln w="12700" cap="flat" cmpd="sng" algn="ctr">
                                <a:solidFill>
                                  <a:srgbClr val="99CB38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26D4F3CB" id="Oval 391" o:spid="_x0000_s1026" style="position:absolute;margin-left:238pt;margin-top:83.5pt;width:10.7pt;height:11.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" fillcolor="#99cb38" strokecolor="#6f9526" strokeweight="1pt">
                      <v:stroke joinstyle="miter"/>
                    </v:oval>
                  </w:pict>
                </mc:Fallback>
              </mc:AlternateContent>
            </w:r>
            <w:r w:rsidR="00826179" w:rsidRPr="006A0C10">
              <w:rPr>
                <w:noProof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583F5FB4" wp14:editId="02CB2330">
                      <wp:simplePos x="0" y="0"/>
                      <wp:positionH relativeFrom="column">
                        <wp:posOffset>2817315</wp:posOffset>
                      </wp:positionH>
                      <wp:positionV relativeFrom="paragraph">
                        <wp:posOffset>876850</wp:posOffset>
                      </wp:positionV>
                      <wp:extent cx="135890" cy="149860"/>
                      <wp:effectExtent l="0" t="0" r="16510" b="21590"/>
                      <wp:wrapNone/>
                      <wp:docPr id="385" name="Oval 3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5890" cy="1498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9CB38"/>
                              </a:solidFill>
                              <a:ln w="12700" cap="flat" cmpd="sng" algn="ctr">
                                <a:solidFill>
                                  <a:srgbClr val="99CB38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199BE1A2" id="Oval 385" o:spid="_x0000_s1026" style="position:absolute;margin-left:221.85pt;margin-top:69.05pt;width:10.7pt;height:11.8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" fillcolor="#99cb38" strokecolor="#6f9526" strokeweight="1pt">
                      <v:stroke joinstyle="miter"/>
                    </v:oval>
                  </w:pict>
                </mc:Fallback>
              </mc:AlternateContent>
            </w:r>
            <w:r w:rsidR="00826179" w:rsidRPr="006A0C10">
              <w:rPr>
                <w:noProof/>
                <w:lang w:val="es-ES"/>
              </w:rPr>
              <w:drawing>
                <wp:anchor distT="0" distB="0" distL="114300" distR="114300" simplePos="0" relativeHeight="251665408" behindDoc="0" locked="0" layoutInCell="1" allowOverlap="1" wp14:anchorId="2ED63F42" wp14:editId="6AE1D06E">
                  <wp:simplePos x="0" y="0"/>
                  <wp:positionH relativeFrom="column">
                    <wp:posOffset>3848213</wp:posOffset>
                  </wp:positionH>
                  <wp:positionV relativeFrom="paragraph">
                    <wp:posOffset>883342</wp:posOffset>
                  </wp:positionV>
                  <wp:extent cx="146050" cy="164465"/>
                  <wp:effectExtent l="0" t="0" r="6350" b="6985"/>
                  <wp:wrapNone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" cy="164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826179" w:rsidRPr="006A0C10">
              <w:rPr>
                <w:noProof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54E41729" wp14:editId="679D5ABC">
                      <wp:simplePos x="0" y="0"/>
                      <wp:positionH relativeFrom="column">
                        <wp:posOffset>3848034</wp:posOffset>
                      </wp:positionH>
                      <wp:positionV relativeFrom="paragraph">
                        <wp:posOffset>699211</wp:posOffset>
                      </wp:positionV>
                      <wp:extent cx="135890" cy="149860"/>
                      <wp:effectExtent l="0" t="0" r="16510" b="21590"/>
                      <wp:wrapNone/>
                      <wp:docPr id="30" name="Oval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5890" cy="1498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51C3F9">
                                  <a:lumMod val="75000"/>
                                </a:srgbClr>
                              </a:solidFill>
                              <a:ln w="12700" cap="flat" cmpd="sng" algn="ctr">
                                <a:solidFill>
                                  <a:srgbClr val="51C3F9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3DD3E1A4" id="Oval 30" o:spid="_x0000_s1026" style="position:absolute;margin-left:303pt;margin-top:55.05pt;width:10.7pt;height:11.8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" fillcolor="#08a5ef" strokecolor="#08a5ef" strokeweight="1pt">
                      <v:stroke joinstyle="miter"/>
                    </v:oval>
                  </w:pict>
                </mc:Fallback>
              </mc:AlternateContent>
            </w:r>
            <w:r w:rsidR="00BF2475" w:rsidRPr="006A0C10">
              <w:rPr>
                <w:b w:val="0"/>
                <w:bCs w:val="0"/>
                <w:noProof/>
                <w:lang w:val="es-ES"/>
              </w:rPr>
              <w:t xml:space="preserve">                     </w:t>
            </w:r>
            <w:r w:rsidR="009C37D8" w:rsidRPr="006A0C10">
              <w:rPr>
                <w:b w:val="0"/>
                <w:bCs w:val="0"/>
                <w:noProof/>
                <w:lang w:val="es-ES"/>
              </w:rPr>
              <w:t xml:space="preserve">           </w:t>
            </w:r>
            <w:r w:rsidR="00BF2475" w:rsidRPr="006A0C10">
              <w:rPr>
                <w:b w:val="0"/>
                <w:bCs w:val="0"/>
                <w:noProof/>
                <w:lang w:val="es-ES"/>
              </w:rPr>
              <w:t xml:space="preserve">                                       </w:t>
            </w:r>
            <w:r w:rsidR="009C37D8" w:rsidRPr="006A0C10">
              <w:rPr>
                <w:noProof/>
                <w:lang w:val="es-ES"/>
              </w:rPr>
              <w:drawing>
                <wp:inline distT="0" distB="0" distL="0" distR="0" wp14:anchorId="0641364C" wp14:editId="0ECCAB93">
                  <wp:extent cx="1651379" cy="2133592"/>
                  <wp:effectExtent l="0" t="0" r="6350" b="63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379" cy="2133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F2475" w:rsidRPr="006A0C10">
              <w:rPr>
                <w:b w:val="0"/>
                <w:bCs w:val="0"/>
                <w:noProof/>
                <w:lang w:val="es-ES"/>
              </w:rPr>
              <w:t xml:space="preserve">            </w:t>
            </w:r>
          </w:p>
          <w:p w14:paraId="00826338" w14:textId="0F8D40D4" w:rsidR="00150FBB" w:rsidRPr="006A0C10" w:rsidRDefault="00AA437A" w:rsidP="00150FBB">
            <w:pPr>
              <w:tabs>
                <w:tab w:val="left" w:pos="2976"/>
              </w:tabs>
              <w:jc w:val="center"/>
              <w:rPr>
                <w:rFonts w:ascii="Calibri" w:hAnsi="Calibri" w:cs="Calibri"/>
                <w:b w:val="0"/>
                <w:bCs w:val="0"/>
                <w:color w:val="6F60A8"/>
                <w:sz w:val="36"/>
                <w:szCs w:val="36"/>
                <w:lang w:val="es-ES"/>
              </w:rPr>
            </w:pPr>
            <w:r w:rsidRPr="006A0C10">
              <w:rPr>
                <w:noProof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14B5C0EB" wp14:editId="6EE5DCAB">
                      <wp:simplePos x="0" y="0"/>
                      <wp:positionH relativeFrom="column">
                        <wp:posOffset>1737828</wp:posOffset>
                      </wp:positionH>
                      <wp:positionV relativeFrom="paragraph">
                        <wp:posOffset>166169</wp:posOffset>
                      </wp:positionV>
                      <wp:extent cx="136478" cy="150126"/>
                      <wp:effectExtent l="0" t="0" r="16510" b="21590"/>
                      <wp:wrapNone/>
                      <wp:docPr id="414" name="Oval 4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478" cy="150126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9CB38"/>
                              </a:solidFill>
                              <a:ln w="12700" cap="flat" cmpd="sng" algn="ctr">
                                <a:solidFill>
                                  <a:srgbClr val="99CB38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517C3B8E" id="Oval 414" o:spid="_x0000_s1026" style="position:absolute;margin-left:136.85pt;margin-top:13.1pt;width:10.75pt;height:11.8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" fillcolor="#99cb38" strokecolor="#6f9526" strokeweight="1pt">
                      <v:stroke joinstyle="miter"/>
                    </v:oval>
                  </w:pict>
                </mc:Fallback>
              </mc:AlternateContent>
            </w:r>
            <w:r w:rsidR="009C37D8" w:rsidRPr="006A0C10">
              <w:rPr>
                <w:noProof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3B30623" wp14:editId="65E81208">
                      <wp:simplePos x="0" y="0"/>
                      <wp:positionH relativeFrom="column">
                        <wp:posOffset>1898717</wp:posOffset>
                      </wp:positionH>
                      <wp:positionV relativeFrom="paragraph">
                        <wp:posOffset>76802</wp:posOffset>
                      </wp:positionV>
                      <wp:extent cx="136478" cy="150126"/>
                      <wp:effectExtent l="0" t="0" r="16510" b="21590"/>
                      <wp:wrapNone/>
                      <wp:docPr id="26" name="Oval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478" cy="150126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1C46DC54" id="Oval 26" o:spid="_x0000_s1026" style="position:absolute;margin-left:149.5pt;margin-top:6.05pt;width:10.75pt;height:11.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" fillcolor="#99cb38 [3204]" strokecolor="#4c661a [1604]" strokeweight="1pt">
                      <v:stroke joinstyle="miter"/>
                    </v:oval>
                  </w:pict>
                </mc:Fallback>
              </mc:AlternateContent>
            </w:r>
            <w:r w:rsidR="00150FBB"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>Versi</w:t>
            </w:r>
            <w:r w:rsidR="0020035C"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>ó</w:t>
            </w:r>
            <w:r w:rsidR="00150FBB"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>n 1</w:t>
            </w:r>
            <w:r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 xml:space="preserve">                 </w:t>
            </w:r>
            <w:bookmarkStart w:id="1" w:name="_GoBack"/>
            <w:bookmarkEnd w:id="1"/>
          </w:p>
          <w:p w14:paraId="23E42C54" w14:textId="780A81A4" w:rsidR="00CB1A90" w:rsidRPr="006A0C10" w:rsidRDefault="00E425AF" w:rsidP="00257358">
            <w:pPr>
              <w:tabs>
                <w:tab w:val="left" w:pos="2976"/>
              </w:tabs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</w:pPr>
            <w:r w:rsidRPr="006A0C10">
              <w:rPr>
                <w:noProof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3A033B83" wp14:editId="78FA3960">
                      <wp:simplePos x="0" y="0"/>
                      <wp:positionH relativeFrom="column">
                        <wp:posOffset>90036</wp:posOffset>
                      </wp:positionH>
                      <wp:positionV relativeFrom="paragraph">
                        <wp:posOffset>136057</wp:posOffset>
                      </wp:positionV>
                      <wp:extent cx="2444817" cy="1674996"/>
                      <wp:effectExtent l="19050" t="19050" r="31750" b="249555"/>
                      <wp:wrapNone/>
                      <wp:docPr id="199" name="Speech Bubble: Oval 1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444817" cy="1674996"/>
                              </a:xfrm>
                              <a:prstGeom prst="wedgeEllipseCallou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D6C6250" w14:textId="09AC1BA8" w:rsidR="00E425AF" w:rsidRPr="003D6CAB" w:rsidRDefault="00A61DEA" w:rsidP="00E425A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</w:rPr>
                                    <w:t>L</w:t>
                                  </w:r>
                                  <w:r w:rsid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>a</w:t>
                                  </w:r>
                                  <w:r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 xml:space="preserve">s </w:t>
                                  </w:r>
                                  <w:r w:rsidR="003D6CAB"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>fichas</w:t>
                                  </w:r>
                                  <w:r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 xml:space="preserve"> </w:t>
                                  </w:r>
                                  <w:r w:rsid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 xml:space="preserve">en la fila de sumandos </w:t>
                                  </w:r>
                                  <w:r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 xml:space="preserve">están en </w:t>
                                  </w:r>
                                  <w:r w:rsidR="00E425AF"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 xml:space="preserve">5 </w:t>
                                  </w:r>
                                  <w:r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>y</w:t>
                                  </w:r>
                                  <w:r w:rsidR="00E425AF"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 xml:space="preserve"> 6. </w:t>
                                  </w:r>
                                  <w:r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>Voy a mover</w:t>
                                  </w:r>
                                  <w:r w:rsid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>la</w:t>
                                  </w:r>
                                  <w:r w:rsidR="003D6CAB"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 xml:space="preserve"> </w:t>
                                  </w:r>
                                  <w:r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>de</w:t>
                                  </w:r>
                                  <w:r w:rsid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>l</w:t>
                                  </w:r>
                                  <w:r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 xml:space="preserve"> </w:t>
                                  </w:r>
                                  <w:r w:rsidR="00E425AF"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 xml:space="preserve">5 </w:t>
                                  </w:r>
                                  <w:r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>y colocarl</w:t>
                                  </w:r>
                                  <w:r w:rsidR="003D6CAB"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>a</w:t>
                                  </w:r>
                                  <w:r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 xml:space="preserve"> en</w:t>
                                  </w:r>
                                  <w:r w:rsid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 xml:space="preserve"> el</w:t>
                                  </w:r>
                                  <w:r w:rsidR="00E425AF"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 xml:space="preserve"> 2. </w:t>
                                  </w:r>
                                  <w:r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>¡</w:t>
                                  </w:r>
                                  <w:r w:rsidR="008148F2"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 xml:space="preserve">6 </w:t>
                                  </w:r>
                                  <w:r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>más</w:t>
                                  </w:r>
                                  <w:r w:rsidR="008148F2"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 xml:space="preserve"> 2 </w:t>
                                  </w:r>
                                  <w:r w:rsidR="00C9516A"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>e</w:t>
                                  </w:r>
                                  <w:r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>s</w:t>
                                  </w:r>
                                  <w:r w:rsidR="008148F2"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 xml:space="preserve"> 8! </w:t>
                                  </w:r>
                                  <w:r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>¡Puedo mover mi ficha a 8</w:t>
                                  </w:r>
                                  <w:r w:rsidR="008148F2"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 xml:space="preserve"> </w:t>
                                  </w:r>
                                  <w:r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>para bloquear</w:t>
                                  </w:r>
                                  <w:r w:rsidR="008148F2" w:rsidRPr="003D6CAB">
                                    <w:rPr>
                                      <w:rFonts w:ascii="Arial" w:hAnsi="Arial" w:cs="Arial"/>
                                      <w:color w:val="000000" w:themeColor="text1"/>
                                      <w:lang w:val="es-ES"/>
                                    </w:rPr>
                                    <w:t>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033B83" id="Speech Bubble: Oval 199" o:spid="_x0000_s1027" type="#_x0000_t63" style="position:absolute;margin-left:7.1pt;margin-top:10.7pt;width:192.5pt;height:131.9pt;flip:x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" adj="6300,24300" fillcolor="#99cb38 [3204]" strokecolor="#4c661a [1604]" strokeweight="1pt">
                      <v:textbox>
                        <w:txbxContent>
                          <w:p w14:paraId="3D6C6250" w14:textId="09AC1BA8" w:rsidR="00E425AF" w:rsidRPr="003D6CAB" w:rsidRDefault="00A61DEA" w:rsidP="00E425AF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L</w:t>
                            </w:r>
                            <w:r w:rsid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>a</w:t>
                            </w:r>
                            <w:r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 xml:space="preserve">s </w:t>
                            </w:r>
                            <w:r w:rsidR="003D6CAB"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>fichas</w:t>
                            </w:r>
                            <w:r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 xml:space="preserve"> </w:t>
                            </w:r>
                            <w:r w:rsid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 xml:space="preserve">en la fila de sumandos </w:t>
                            </w:r>
                            <w:r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 xml:space="preserve">están en </w:t>
                            </w:r>
                            <w:r w:rsidR="00E425AF"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 xml:space="preserve">5 </w:t>
                            </w:r>
                            <w:r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>y</w:t>
                            </w:r>
                            <w:r w:rsidR="00E425AF"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 xml:space="preserve"> 6. </w:t>
                            </w:r>
                            <w:r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>Voy a mover</w:t>
                            </w:r>
                            <w:r w:rsid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>la</w:t>
                            </w:r>
                            <w:r w:rsidR="003D6CAB"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 xml:space="preserve"> </w:t>
                            </w:r>
                            <w:r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>de</w:t>
                            </w:r>
                            <w:r w:rsid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>l</w:t>
                            </w:r>
                            <w:r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 xml:space="preserve"> </w:t>
                            </w:r>
                            <w:r w:rsidR="00E425AF"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 xml:space="preserve">5 </w:t>
                            </w:r>
                            <w:r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>y colocarl</w:t>
                            </w:r>
                            <w:r w:rsidR="003D6CAB"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>a</w:t>
                            </w:r>
                            <w:r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 xml:space="preserve"> en</w:t>
                            </w:r>
                            <w:r w:rsid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 xml:space="preserve"> el</w:t>
                            </w:r>
                            <w:r w:rsidR="00E425AF"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 xml:space="preserve"> 2. </w:t>
                            </w:r>
                            <w:r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>¡</w:t>
                            </w:r>
                            <w:r w:rsidR="008148F2"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 xml:space="preserve">6 </w:t>
                            </w:r>
                            <w:r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>más</w:t>
                            </w:r>
                            <w:r w:rsidR="008148F2"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 xml:space="preserve"> 2 </w:t>
                            </w:r>
                            <w:r w:rsidR="00C9516A"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>e</w:t>
                            </w:r>
                            <w:r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>s</w:t>
                            </w:r>
                            <w:r w:rsidR="008148F2"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 xml:space="preserve"> 8! </w:t>
                            </w:r>
                            <w:r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>¡Puedo mover mi ficha a 8</w:t>
                            </w:r>
                            <w:r w:rsidR="008148F2"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 xml:space="preserve"> </w:t>
                            </w:r>
                            <w:r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>para bloquear</w:t>
                            </w:r>
                            <w:r w:rsidR="008148F2" w:rsidRPr="003D6CAB">
                              <w:rPr>
                                <w:rFonts w:ascii="Arial" w:hAnsi="Arial" w:cs="Arial"/>
                                <w:color w:val="000000" w:themeColor="text1"/>
                                <w:lang w:val="es-ES"/>
                              </w:rPr>
                              <w:t>!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9B0A039" w14:textId="38D8288C" w:rsidR="00150FBB" w:rsidRPr="006A0C10" w:rsidRDefault="00150FBB" w:rsidP="00257358">
            <w:pPr>
              <w:tabs>
                <w:tab w:val="left" w:pos="2976"/>
              </w:tabs>
              <w:rPr>
                <w:rFonts w:ascii="Calibri" w:hAnsi="Calibri" w:cs="Calibri"/>
                <w:b w:val="0"/>
                <w:bCs w:val="0"/>
                <w:color w:val="6F60A8"/>
                <w:sz w:val="36"/>
                <w:szCs w:val="36"/>
                <w:lang w:val="es-ES"/>
              </w:rPr>
            </w:pPr>
          </w:p>
          <w:p w14:paraId="0DB13173" w14:textId="0D95B169" w:rsidR="00150FBB" w:rsidRPr="006A0C10" w:rsidRDefault="00E425AF" w:rsidP="00150FBB">
            <w:pPr>
              <w:tabs>
                <w:tab w:val="left" w:pos="2976"/>
              </w:tabs>
              <w:jc w:val="center"/>
              <w:rPr>
                <w:rFonts w:ascii="Calibri" w:hAnsi="Calibri" w:cs="Calibri"/>
                <w:b w:val="0"/>
                <w:bCs w:val="0"/>
                <w:color w:val="6F60A8"/>
                <w:sz w:val="36"/>
                <w:szCs w:val="36"/>
                <w:lang w:val="es-ES"/>
              </w:rPr>
            </w:pPr>
            <w:r w:rsidRPr="006A0C10">
              <w:rPr>
                <w:noProof/>
                <w:lang w:val="es-ES"/>
              </w:rPr>
              <w:drawing>
                <wp:anchor distT="0" distB="0" distL="114300" distR="114300" simplePos="0" relativeHeight="251704320" behindDoc="0" locked="0" layoutInCell="1" allowOverlap="1" wp14:anchorId="3317A6AC" wp14:editId="5976E174">
                  <wp:simplePos x="0" y="0"/>
                  <wp:positionH relativeFrom="column">
                    <wp:posOffset>1381693</wp:posOffset>
                  </wp:positionH>
                  <wp:positionV relativeFrom="paragraph">
                    <wp:posOffset>541588</wp:posOffset>
                  </wp:positionV>
                  <wp:extent cx="1241659" cy="1637550"/>
                  <wp:effectExtent l="0" t="0" r="0" b="1270"/>
                  <wp:wrapNone/>
                  <wp:docPr id="194" name="Picture 194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Picture 413" descr="A picture containing drawing&#10;&#10;Description automatically generated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659" cy="163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6A0C10">
              <w:rPr>
                <w:noProof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A43EE9B" wp14:editId="501F8F54">
                      <wp:simplePos x="0" y="0"/>
                      <wp:positionH relativeFrom="column">
                        <wp:posOffset>4333173</wp:posOffset>
                      </wp:positionH>
                      <wp:positionV relativeFrom="paragraph">
                        <wp:posOffset>1599565</wp:posOffset>
                      </wp:positionV>
                      <wp:extent cx="181744" cy="177399"/>
                      <wp:effectExtent l="0" t="0" r="27940" b="13335"/>
                      <wp:wrapNone/>
                      <wp:docPr id="395" name="Oval 3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 flipV="1">
                                <a:off x="0" y="0"/>
                                <a:ext cx="181744" cy="17739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51C3F9">
                                  <a:lumMod val="75000"/>
                                </a:srgbClr>
                              </a:solidFill>
                              <a:ln w="12700" cap="flat" cmpd="sng" algn="ctr">
                                <a:solidFill>
                                  <a:srgbClr val="51C3F9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06D70404" id="Oval 395" o:spid="_x0000_s1026" style="position:absolute;margin-left:341.2pt;margin-top:125.95pt;width:14.3pt;height:13.95pt;flip:x 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" fillcolor="#08a5ef" strokecolor="#08a5ef" strokeweight="1pt">
                      <v:stroke joinstyle="miter"/>
                    </v:oval>
                  </w:pict>
                </mc:Fallback>
              </mc:AlternateContent>
            </w:r>
            <w:r w:rsidRPr="006A0C10">
              <w:rPr>
                <w:noProof/>
                <w:lang w:val="es-ES"/>
              </w:rPr>
              <w:drawing>
                <wp:anchor distT="0" distB="0" distL="114300" distR="114300" simplePos="0" relativeHeight="251702272" behindDoc="1" locked="0" layoutInCell="1" allowOverlap="1" wp14:anchorId="5B657B7C" wp14:editId="24605511">
                  <wp:simplePos x="0" y="0"/>
                  <wp:positionH relativeFrom="column">
                    <wp:posOffset>4229100</wp:posOffset>
                  </wp:positionH>
                  <wp:positionV relativeFrom="paragraph">
                    <wp:posOffset>670560</wp:posOffset>
                  </wp:positionV>
                  <wp:extent cx="1202690" cy="1511935"/>
                  <wp:effectExtent l="0" t="0" r="0" b="0"/>
                  <wp:wrapNone/>
                  <wp:docPr id="193" name="Picture 193" descr="A picture containing room,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Picture 412" descr="A picture containing room, drawing&#10;&#10;Description automatically generated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690" cy="151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56EC3" w:rsidRPr="006A0C10">
              <w:rPr>
                <w:noProof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6424E169" wp14:editId="7AB8EE2F">
                      <wp:simplePos x="0" y="0"/>
                      <wp:positionH relativeFrom="column">
                        <wp:posOffset>3027613</wp:posOffset>
                      </wp:positionH>
                      <wp:positionV relativeFrom="paragraph">
                        <wp:posOffset>889501</wp:posOffset>
                      </wp:positionV>
                      <wp:extent cx="154005" cy="144379"/>
                      <wp:effectExtent l="0" t="0" r="17780" b="27305"/>
                      <wp:wrapNone/>
                      <wp:docPr id="403" name="Oval 4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54005" cy="14437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9CB38"/>
                              </a:solidFill>
                              <a:ln w="12700" cap="flat" cmpd="sng" algn="ctr">
                                <a:solidFill>
                                  <a:srgbClr val="99CB38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6913FCBE" id="Oval 403" o:spid="_x0000_s1026" style="position:absolute;margin-left:238.4pt;margin-top:70.05pt;width:12.15pt;height:11.35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" fillcolor="#99cb38" strokecolor="#6f9526" strokeweight="1pt">
                      <v:stroke joinstyle="miter"/>
                    </v:oval>
                  </w:pict>
                </mc:Fallback>
              </mc:AlternateContent>
            </w:r>
            <w:r w:rsidR="00E56EC3" w:rsidRPr="006A0C10">
              <w:rPr>
                <w:noProof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163CA184" wp14:editId="0D08023C">
                      <wp:simplePos x="0" y="0"/>
                      <wp:positionH relativeFrom="column">
                        <wp:posOffset>3037238</wp:posOffset>
                      </wp:positionH>
                      <wp:positionV relativeFrom="paragraph">
                        <wp:posOffset>1506855</wp:posOffset>
                      </wp:positionV>
                      <wp:extent cx="154005" cy="144379"/>
                      <wp:effectExtent l="0" t="0" r="17780" b="27305"/>
                      <wp:wrapNone/>
                      <wp:docPr id="401" name="Oval 4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54005" cy="14437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9CB38"/>
                              </a:solidFill>
                              <a:ln w="12700" cap="flat" cmpd="sng" algn="ctr">
                                <a:solidFill>
                                  <a:srgbClr val="99CB38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312883E0" id="Oval 401" o:spid="_x0000_s1026" style="position:absolute;margin-left:239.15pt;margin-top:118.65pt;width:12.15pt;height:11.35pt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" fillcolor="#99cb38" strokecolor="#6f9526" strokeweight="1pt">
                      <v:stroke joinstyle="miter"/>
                    </v:oval>
                  </w:pict>
                </mc:Fallback>
              </mc:AlternateContent>
            </w:r>
            <w:r w:rsidR="00E56EC3" w:rsidRPr="006A0C10">
              <w:rPr>
                <w:noProof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5DD4FA4B" wp14:editId="5CA07B81">
                      <wp:simplePos x="0" y="0"/>
                      <wp:positionH relativeFrom="column">
                        <wp:posOffset>2815857</wp:posOffset>
                      </wp:positionH>
                      <wp:positionV relativeFrom="paragraph">
                        <wp:posOffset>1503747</wp:posOffset>
                      </wp:positionV>
                      <wp:extent cx="154005" cy="144379"/>
                      <wp:effectExtent l="0" t="0" r="17780" b="27305"/>
                      <wp:wrapNone/>
                      <wp:docPr id="402" name="Oval 4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54005" cy="14437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9CB38"/>
                              </a:solidFill>
                              <a:ln w="12700" cap="flat" cmpd="sng" algn="ctr">
                                <a:solidFill>
                                  <a:srgbClr val="99CB38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45759777" id="Oval 402" o:spid="_x0000_s1026" style="position:absolute;margin-left:221.7pt;margin-top:118.4pt;width:12.15pt;height:11.35pt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" fillcolor="#99cb38" strokecolor="#6f9526" strokeweight="1pt">
                      <v:stroke joinstyle="miter"/>
                    </v:oval>
                  </w:pict>
                </mc:Fallback>
              </mc:AlternateContent>
            </w:r>
            <w:r w:rsidR="00E56EC3" w:rsidRPr="006A0C10">
              <w:rPr>
                <w:noProof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51A7FFE" wp14:editId="4D276152">
                      <wp:simplePos x="0" y="0"/>
                      <wp:positionH relativeFrom="column">
                        <wp:posOffset>3431874</wp:posOffset>
                      </wp:positionH>
                      <wp:positionV relativeFrom="paragraph">
                        <wp:posOffset>907315</wp:posOffset>
                      </wp:positionV>
                      <wp:extent cx="181744" cy="177399"/>
                      <wp:effectExtent l="0" t="0" r="27940" b="13335"/>
                      <wp:wrapNone/>
                      <wp:docPr id="396" name="Oval 3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 flipV="1">
                                <a:off x="0" y="0"/>
                                <a:ext cx="181744" cy="17739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51C3F9">
                                  <a:lumMod val="75000"/>
                                </a:srgbClr>
                              </a:solidFill>
                              <a:ln w="12700" cap="flat" cmpd="sng" algn="ctr">
                                <a:solidFill>
                                  <a:srgbClr val="51C3F9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21652185" id="Oval 396" o:spid="_x0000_s1026" style="position:absolute;margin-left:270.25pt;margin-top:71.45pt;width:14.3pt;height:13.95pt;flip:x 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" fillcolor="#08a5ef" strokecolor="#08a5ef" strokeweight="1pt">
                      <v:stroke joinstyle="miter"/>
                    </v:oval>
                  </w:pict>
                </mc:Fallback>
              </mc:AlternateContent>
            </w:r>
            <w:r w:rsidR="00E56EC3" w:rsidRPr="006A0C10">
              <w:rPr>
                <w:noProof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72D2DE58" wp14:editId="721FC763">
                      <wp:simplePos x="0" y="0"/>
                      <wp:positionH relativeFrom="column">
                        <wp:posOffset>3422249</wp:posOffset>
                      </wp:positionH>
                      <wp:positionV relativeFrom="paragraph">
                        <wp:posOffset>702711</wp:posOffset>
                      </wp:positionV>
                      <wp:extent cx="181744" cy="177399"/>
                      <wp:effectExtent l="0" t="0" r="27940" b="13335"/>
                      <wp:wrapNone/>
                      <wp:docPr id="398" name="Oval 3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 flipV="1">
                                <a:off x="0" y="0"/>
                                <a:ext cx="181744" cy="17739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51C3F9">
                                  <a:lumMod val="75000"/>
                                </a:srgbClr>
                              </a:solidFill>
                              <a:ln w="12700" cap="flat" cmpd="sng" algn="ctr">
                                <a:solidFill>
                                  <a:srgbClr val="51C3F9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46B3DB7F" id="Oval 398" o:spid="_x0000_s1026" style="position:absolute;margin-left:269.45pt;margin-top:55.35pt;width:14.3pt;height:13.95pt;flip:x 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" fillcolor="#08a5ef" strokecolor="#08a5ef" strokeweight="1pt">
                      <v:stroke joinstyle="miter"/>
                    </v:oval>
                  </w:pict>
                </mc:Fallback>
              </mc:AlternateContent>
            </w:r>
            <w:r w:rsidR="00E56EC3" w:rsidRPr="006A0C10">
              <w:rPr>
                <w:noProof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2B868252" wp14:editId="158700A5">
                      <wp:simplePos x="0" y="0"/>
                      <wp:positionH relativeFrom="column">
                        <wp:posOffset>3422249</wp:posOffset>
                      </wp:positionH>
                      <wp:positionV relativeFrom="paragraph">
                        <wp:posOffset>473844</wp:posOffset>
                      </wp:positionV>
                      <wp:extent cx="181744" cy="177399"/>
                      <wp:effectExtent l="0" t="0" r="27940" b="13335"/>
                      <wp:wrapNone/>
                      <wp:docPr id="399" name="Oval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 flipV="1">
                                <a:off x="0" y="0"/>
                                <a:ext cx="181744" cy="17739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51C3F9">
                                  <a:lumMod val="75000"/>
                                </a:srgbClr>
                              </a:solidFill>
                              <a:ln w="12700" cap="flat" cmpd="sng" algn="ctr">
                                <a:solidFill>
                                  <a:srgbClr val="51C3F9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3184F425" id="Oval 399" o:spid="_x0000_s1026" style="position:absolute;margin-left:269.45pt;margin-top:37.3pt;width:14.3pt;height:13.95pt;flip:x 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" fillcolor="#08a5ef" strokecolor="#08a5ef" strokeweight="1pt">
                      <v:stroke joinstyle="miter"/>
                    </v:oval>
                  </w:pict>
                </mc:Fallback>
              </mc:AlternateContent>
            </w:r>
            <w:r w:rsidR="00080BBF" w:rsidRPr="006A0C10">
              <w:rPr>
                <w:noProof/>
                <w:lang w:val="es-ES"/>
              </w:rPr>
              <w:drawing>
                <wp:anchor distT="0" distB="0" distL="114300" distR="114300" simplePos="0" relativeHeight="251705344" behindDoc="1" locked="0" layoutInCell="1" allowOverlap="1" wp14:anchorId="74B80711" wp14:editId="64D1E3C5">
                  <wp:simplePos x="0" y="0"/>
                  <wp:positionH relativeFrom="column">
                    <wp:posOffset>2592705</wp:posOffset>
                  </wp:positionH>
                  <wp:positionV relativeFrom="paragraph">
                    <wp:posOffset>3810</wp:posOffset>
                  </wp:positionV>
                  <wp:extent cx="1657985" cy="2136140"/>
                  <wp:effectExtent l="0" t="0" r="0" b="0"/>
                  <wp:wrapNone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98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FE2EF99" w14:textId="77777777" w:rsidR="00E425AF" w:rsidRPr="006A0C10" w:rsidRDefault="00E425AF" w:rsidP="00150FBB">
            <w:pPr>
              <w:tabs>
                <w:tab w:val="left" w:pos="2976"/>
              </w:tabs>
              <w:jc w:val="center"/>
              <w:rPr>
                <w:rFonts w:ascii="Calibri" w:hAnsi="Calibri" w:cs="Calibri"/>
                <w:b w:val="0"/>
                <w:bCs w:val="0"/>
                <w:color w:val="6F60A8"/>
                <w:sz w:val="36"/>
                <w:szCs w:val="36"/>
                <w:lang w:val="es-ES"/>
              </w:rPr>
            </w:pPr>
          </w:p>
          <w:p w14:paraId="4A529DE6" w14:textId="5EBD88FD" w:rsidR="00E425AF" w:rsidRPr="006A0C10" w:rsidRDefault="008148F2" w:rsidP="00150FBB">
            <w:pPr>
              <w:tabs>
                <w:tab w:val="left" w:pos="2976"/>
              </w:tabs>
              <w:jc w:val="center"/>
              <w:rPr>
                <w:rFonts w:ascii="Calibri" w:hAnsi="Calibri" w:cs="Calibri"/>
                <w:b w:val="0"/>
                <w:bCs w:val="0"/>
                <w:color w:val="6F60A8"/>
                <w:sz w:val="36"/>
                <w:szCs w:val="36"/>
                <w:lang w:val="es-ES"/>
              </w:rPr>
            </w:pPr>
            <w:r w:rsidRPr="006A0C10">
              <w:rPr>
                <w:rFonts w:ascii="Calibri" w:hAnsi="Calibri" w:cs="Calibri"/>
                <w:noProof/>
                <w:color w:val="6F60A8"/>
                <w:sz w:val="36"/>
                <w:szCs w:val="36"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283D4DD8" wp14:editId="139DAC60">
                      <wp:simplePos x="0" y="0"/>
                      <wp:positionH relativeFrom="column">
                        <wp:posOffset>2111541</wp:posOffset>
                      </wp:positionH>
                      <wp:positionV relativeFrom="paragraph">
                        <wp:posOffset>334946</wp:posOffset>
                      </wp:positionV>
                      <wp:extent cx="1376413" cy="471638"/>
                      <wp:effectExtent l="0" t="38100" r="52705" b="24130"/>
                      <wp:wrapNone/>
                      <wp:docPr id="202" name="Straight Arrow Connector 2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76413" cy="47163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shapetype w14:anchorId="4DE12A8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202" o:spid="_x0000_s1026" type="#_x0000_t32" style="position:absolute;margin-left:166.25pt;margin-top:26.35pt;width:108.4pt;height:37.15pt;flip:y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</w:p>
          <w:p w14:paraId="7DC80C1C" w14:textId="597BED6D" w:rsidR="00E425AF" w:rsidRPr="006A0C10" w:rsidRDefault="00E425AF" w:rsidP="00150FBB">
            <w:pPr>
              <w:tabs>
                <w:tab w:val="left" w:pos="2976"/>
              </w:tabs>
              <w:jc w:val="center"/>
              <w:rPr>
                <w:rFonts w:ascii="Calibri" w:hAnsi="Calibri" w:cs="Calibri"/>
                <w:b w:val="0"/>
                <w:bCs w:val="0"/>
                <w:color w:val="6F60A8"/>
                <w:sz w:val="36"/>
                <w:szCs w:val="36"/>
                <w:lang w:val="es-ES"/>
              </w:rPr>
            </w:pPr>
          </w:p>
          <w:p w14:paraId="61CB4C0A" w14:textId="0B81E0BA" w:rsidR="00E425AF" w:rsidRPr="006A0C10" w:rsidRDefault="008148F2" w:rsidP="00150FBB">
            <w:pPr>
              <w:tabs>
                <w:tab w:val="left" w:pos="2976"/>
              </w:tabs>
              <w:jc w:val="center"/>
              <w:rPr>
                <w:rFonts w:ascii="Calibri" w:hAnsi="Calibri" w:cs="Calibri"/>
                <w:b w:val="0"/>
                <w:bCs w:val="0"/>
                <w:color w:val="FF0000"/>
                <w:sz w:val="36"/>
                <w:szCs w:val="36"/>
                <w:lang w:val="es-ES"/>
              </w:rPr>
            </w:pPr>
            <w:r w:rsidRPr="006A0C10">
              <w:rPr>
                <w:noProof/>
                <w:color w:val="FF0000"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2E18B2BD" wp14:editId="09A94887">
                      <wp:simplePos x="0" y="0"/>
                      <wp:positionH relativeFrom="column">
                        <wp:posOffset>3112369</wp:posOffset>
                      </wp:positionH>
                      <wp:positionV relativeFrom="paragraph">
                        <wp:posOffset>202765</wp:posOffset>
                      </wp:positionV>
                      <wp:extent cx="394368" cy="144579"/>
                      <wp:effectExtent l="19050" t="19050" r="24765" b="27305"/>
                      <wp:wrapNone/>
                      <wp:docPr id="201" name="Arrow: Curved Down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394368" cy="144579"/>
                              </a:xfrm>
                              <a:prstGeom prst="curvedDown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shapetype w14:anchorId="3461C717" id="_x0000_t105" coordsize="21600,21600" o:spt="105" adj="12960,19440,14400" path="wr,0@3@23,0@22@4,0@15,0@1@23@7,0@13@2l@14@2@8@22@12@2at,0@3@23@11@2@17@26@15,0@1@23@17@26@15@22xewr,0@3@23@4,0@17@26nfe">
                      <v:stroke joinstyle="miter"/>
                      <v:formulas>
                        <v:f eqn="val #0"/>
                        <v:f eqn="val #1"/>
                        <v:f eqn="val #2"/>
                        <v:f eqn="sum #0 width #1"/>
                        <v:f eqn="prod @3 1 2"/>
                        <v:f eqn="sum #1 #1 width"/>
                        <v:f eqn="sum @5 #1 #0"/>
                        <v:f eqn="prod @6 1 2"/>
                        <v:f eqn="mid width #0"/>
                        <v:f eqn="sum height 0 #2"/>
                        <v:f eqn="ellipse @9 height @4"/>
                        <v:f eqn="sum @4 @10 0"/>
                        <v:f eqn="sum @11 #1 width"/>
                        <v:f eqn="sum @7 @10 0"/>
                        <v:f eqn="sum @12 width #0"/>
                        <v:f eqn="sum @5 0 #0"/>
                        <v:f eqn="prod @15 1 2"/>
                        <v:f eqn="mid @4 @7"/>
                        <v:f eqn="sum #0 #1 width"/>
                        <v:f eqn="prod @18 1 2"/>
                        <v:f eqn="sum @17 0 @19"/>
                        <v:f eqn="val width"/>
                        <v:f eqn="val height"/>
                        <v:f eqn="prod height 2 1"/>
                        <v:f eqn="sum @17 0 @4"/>
                        <v:f eqn="ellipse @24 @4 height"/>
                        <v:f eqn="sum height 0 @25"/>
                        <v:f eqn="sum @8 128 0"/>
                        <v:f eqn="prod @5 1 2"/>
                        <v:f eqn="sum @5 0 128"/>
                        <v:f eqn="sum #0 @17 @12"/>
                        <v:f eqn="ellipse @20 @4 height"/>
                        <v:f eqn="sum width 0 #0"/>
                        <v:f eqn="prod @32 1 2"/>
                        <v:f eqn="prod height height 1"/>
                        <v:f eqn="prod @9 @9 1"/>
                        <v:f eqn="sum @34 0 @35"/>
                        <v:f eqn="sqrt @36"/>
                        <v:f eqn="sum @37 height 0"/>
                        <v:f eqn="prod width height @38"/>
                        <v:f eqn="sum @39 64 0"/>
                        <v:f eqn="prod #0 1 2"/>
                        <v:f eqn="ellipse @33 @41 height"/>
                        <v:f eqn="sum height 0 @42"/>
                        <v:f eqn="sum @43 64 0"/>
                        <v:f eqn="prod @4 1 2"/>
                        <v:f eqn="sum #1 0 @45"/>
                        <v:f eqn="prod height 4390 32768"/>
                        <v:f eqn="prod height 28378 32768"/>
                      </v:formulas>
                      <v:path o:extrusionok="f" o:connecttype="custom" o:connectlocs="@17,0;@16,@22;@12,@2;@8,@22;@14,@2" o:connectangles="270,90,90,90,0" textboxrect="@45,@47,@46,@48"/>
                      <v:handles>
                        <v:h position="#0,bottomRight" xrange="@40,@29"/>
                        <v:h position="#1,bottomRight" xrange="@27,@21"/>
                        <v:h position="bottomRight,#2" yrange="@44,@22"/>
                      </v:handles>
                      <o:complex v:ext="view"/>
                    </v:shapetype>
                    <v:shape id="Arrow: Curved Down 201" o:spid="_x0000_s1026" type="#_x0000_t105" style="position:absolute;margin-left:245.05pt;margin-top:15.95pt;width:31.05pt;height:11.4pt;rotation:180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" adj="17641,20610,16200" fillcolor="#99cb38 [3204]" strokecolor="#4c661a [1604]" strokeweight="1pt"/>
                  </w:pict>
                </mc:Fallback>
              </mc:AlternateContent>
            </w:r>
            <w:r w:rsidR="00E425AF" w:rsidRPr="006A0C10">
              <w:rPr>
                <w:noProof/>
                <w:color w:val="FF0000"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00017380" wp14:editId="5DA0E402">
                      <wp:simplePos x="0" y="0"/>
                      <wp:positionH relativeFrom="column">
                        <wp:posOffset>3431874</wp:posOffset>
                      </wp:positionH>
                      <wp:positionV relativeFrom="paragraph">
                        <wp:posOffset>32218</wp:posOffset>
                      </wp:positionV>
                      <wp:extent cx="96253" cy="96253"/>
                      <wp:effectExtent l="0" t="0" r="18415" b="18415"/>
                      <wp:wrapNone/>
                      <wp:docPr id="197" name="Oval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96253" cy="96253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solidFill>
                                  <a:srgbClr val="99CB38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171F7D30" id="Oval 197" o:spid="_x0000_s1026" style="position:absolute;margin-left:270.25pt;margin-top:2.55pt;width:7.6pt;height:7.6pt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" fillcolor="red" strokecolor="#6f9526" strokeweight="1pt">
                      <v:stroke joinstyle="miter"/>
                    </v:oval>
                  </w:pict>
                </mc:Fallback>
              </mc:AlternateContent>
            </w:r>
            <w:r w:rsidR="00E425AF" w:rsidRPr="006A0C10">
              <w:rPr>
                <w:noProof/>
                <w:color w:val="FF0000"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595ECB2D" wp14:editId="099C10CC">
                      <wp:simplePos x="0" y="0"/>
                      <wp:positionH relativeFrom="column">
                        <wp:posOffset>3564555</wp:posOffset>
                      </wp:positionH>
                      <wp:positionV relativeFrom="paragraph">
                        <wp:posOffset>10461</wp:posOffset>
                      </wp:positionV>
                      <wp:extent cx="96253" cy="96253"/>
                      <wp:effectExtent l="0" t="0" r="18415" b="18415"/>
                      <wp:wrapNone/>
                      <wp:docPr id="196" name="Oval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96253" cy="96253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solidFill>
                                  <a:srgbClr val="99CB38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0FF2C693" id="Oval 196" o:spid="_x0000_s1026" style="position:absolute;margin-left:280.65pt;margin-top:.8pt;width:7.6pt;height:7.6pt;flip:x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" fillcolor="red" strokecolor="#6f9526" strokeweight="1pt">
                      <v:stroke joinstyle="miter"/>
                    </v:oval>
                  </w:pict>
                </mc:Fallback>
              </mc:AlternateContent>
            </w:r>
          </w:p>
          <w:p w14:paraId="563C3E07" w14:textId="51345574" w:rsidR="00150FBB" w:rsidRPr="006A0C10" w:rsidRDefault="008148F2" w:rsidP="00150FBB">
            <w:pPr>
              <w:tabs>
                <w:tab w:val="left" w:pos="2976"/>
              </w:tabs>
              <w:jc w:val="center"/>
              <w:rPr>
                <w:rFonts w:ascii="Calibri" w:hAnsi="Calibri" w:cs="Calibri"/>
                <w:b w:val="0"/>
                <w:bCs w:val="0"/>
                <w:color w:val="6F60A8"/>
                <w:sz w:val="36"/>
                <w:szCs w:val="36"/>
                <w:lang w:val="es-ES"/>
              </w:rPr>
            </w:pPr>
            <w:r w:rsidRPr="006A0C10">
              <w:rPr>
                <w:noProof/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B9D1844" wp14:editId="45853ED8">
                      <wp:simplePos x="0" y="0"/>
                      <wp:positionH relativeFrom="column">
                        <wp:posOffset>1980364</wp:posOffset>
                      </wp:positionH>
                      <wp:positionV relativeFrom="paragraph">
                        <wp:posOffset>14505</wp:posOffset>
                      </wp:positionV>
                      <wp:extent cx="154005" cy="144379"/>
                      <wp:effectExtent l="0" t="0" r="17780" b="27305"/>
                      <wp:wrapNone/>
                      <wp:docPr id="394" name="Oval 3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54005" cy="14437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9CB38"/>
                              </a:solidFill>
                              <a:ln w="12700" cap="flat" cmpd="sng" algn="ctr">
                                <a:solidFill>
                                  <a:srgbClr val="99CB38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ex="http://schemas.microsoft.com/office/word/2018/wordml/cex">
                  <w:pict>
                    <v:oval w14:anchorId="664472BA" id="Oval 394" o:spid="_x0000_s1026" style="position:absolute;margin-left:155.95pt;margin-top:1.15pt;width:12.15pt;height:11.35pt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" fillcolor="#99cb38" strokecolor="#6f9526" strokeweight="1pt">
                      <v:stroke joinstyle="miter"/>
                    </v:oval>
                  </w:pict>
                </mc:Fallback>
              </mc:AlternateContent>
            </w:r>
            <w:r w:rsidR="00150FBB"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>Versi</w:t>
            </w:r>
            <w:r w:rsidR="0020035C"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>ó</w:t>
            </w:r>
            <w:r w:rsidR="00150FBB" w:rsidRPr="006A0C10">
              <w:rPr>
                <w:rFonts w:ascii="Calibri" w:hAnsi="Calibri" w:cs="Calibri"/>
                <w:color w:val="6F60A8"/>
                <w:sz w:val="36"/>
                <w:szCs w:val="36"/>
                <w:lang w:val="es-ES"/>
              </w:rPr>
              <w:t>n 2</w:t>
            </w:r>
          </w:p>
          <w:p w14:paraId="483F25EF" w14:textId="4529234E" w:rsidR="00CB1A90" w:rsidRPr="006A0C10" w:rsidRDefault="00CB1A90" w:rsidP="00150FBB">
            <w:pPr>
              <w:tabs>
                <w:tab w:val="left" w:pos="2976"/>
              </w:tabs>
              <w:jc w:val="center"/>
              <w:rPr>
                <w:rFonts w:ascii="Calibri" w:hAnsi="Calibri" w:cs="Calibri"/>
                <w:sz w:val="24"/>
                <w:szCs w:val="24"/>
                <w:lang w:val="es-ES"/>
              </w:rPr>
            </w:pPr>
          </w:p>
        </w:tc>
      </w:tr>
    </w:tbl>
    <w:p w14:paraId="42C2F864" w14:textId="6E4F6CB6" w:rsidR="00150FBB" w:rsidRPr="006A0C10" w:rsidRDefault="00150FBB" w:rsidP="0016669E">
      <w:pPr>
        <w:spacing w:before="0" w:after="0" w:line="240" w:lineRule="auto"/>
        <w:rPr>
          <w:lang w:val="es-ES"/>
        </w:rPr>
      </w:pPr>
    </w:p>
    <w:sectPr w:rsidR="00150FBB" w:rsidRPr="006A0C10" w:rsidSect="003D0119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2240" w:h="15840"/>
      <w:pgMar w:top="1440" w:right="1440" w:bottom="1440" w:left="1440" w:header="45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661762" w14:textId="77777777" w:rsidR="0090632D" w:rsidRDefault="0090632D" w:rsidP="00D45945">
      <w:pPr>
        <w:spacing w:before="0" w:after="0" w:line="240" w:lineRule="auto"/>
      </w:pPr>
      <w:r>
        <w:separator/>
      </w:r>
    </w:p>
  </w:endnote>
  <w:endnote w:type="continuationSeparator" w:id="0">
    <w:p w14:paraId="22B68543" w14:textId="77777777" w:rsidR="0090632D" w:rsidRDefault="0090632D" w:rsidP="00D45945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C39AFE" w14:textId="77777777" w:rsidR="00C17E09" w:rsidRDefault="00C17E0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760D16" w14:textId="3F220D0A" w:rsidR="006D527F" w:rsidRDefault="005B2A0D" w:rsidP="003517B4">
    <w:pPr>
      <w:pStyle w:val="Footer"/>
      <w:tabs>
        <w:tab w:val="clear" w:pos="4680"/>
        <w:tab w:val="clear" w:pos="9360"/>
        <w:tab w:val="left" w:pos="7116"/>
      </w:tabs>
    </w:pPr>
    <w:r>
      <w:rPr>
        <w:noProof/>
        <w:lang w:eastAsia="en-US"/>
      </w:rPr>
      <mc:AlternateContent>
        <mc:Choice Requires="wps">
          <w:drawing>
            <wp:anchor distT="45720" distB="45720" distL="114300" distR="114300" simplePos="0" relativeHeight="251686912" behindDoc="0" locked="0" layoutInCell="1" allowOverlap="1" wp14:anchorId="0AD964AC" wp14:editId="0950DC6E">
              <wp:simplePos x="0" y="0"/>
              <wp:positionH relativeFrom="page">
                <wp:posOffset>153670</wp:posOffset>
              </wp:positionH>
              <wp:positionV relativeFrom="paragraph">
                <wp:posOffset>-139700</wp:posOffset>
              </wp:positionV>
              <wp:extent cx="3187065" cy="866775"/>
              <wp:effectExtent l="0" t="0" r="0" b="0"/>
              <wp:wrapSquare wrapText="bothSides"/>
              <wp:docPr id="21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87065" cy="8667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FE56AF9" w14:textId="77777777" w:rsidR="006B75B7" w:rsidRPr="0044116D" w:rsidRDefault="006B75B7" w:rsidP="00A40C0B">
                          <w:pPr>
                            <w:spacing w:line="240" w:lineRule="auto"/>
                            <w:contextualSpacing/>
                            <w:rPr>
                              <w:rFonts w:ascii="Calibri" w:hAnsi="Calibri" w:cs="Calibri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 w:rsidRPr="0044116D">
                            <w:rPr>
                              <w:rFonts w:ascii="Calibri" w:hAnsi="Calibri" w:cs="Calibri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40"/>
                              <w:szCs w:val="40"/>
                            </w:rPr>
                            <w:t xml:space="preserve">Math Fact Fluency </w:t>
                          </w:r>
                        </w:p>
                        <w:p w14:paraId="4F45D368" w14:textId="0A82CE88" w:rsidR="006B75B7" w:rsidRPr="005C3935" w:rsidRDefault="005B2A0D" w:rsidP="00A40C0B">
                          <w:pPr>
                            <w:spacing w:line="240" w:lineRule="auto"/>
                            <w:contextualSpacing/>
                            <w:rPr>
                              <w:rFonts w:ascii="Calibri" w:hAnsi="Calibri" w:cs="Calibri"/>
                              <w:color w:val="FFFFFF" w:themeColor="background1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Calibri" w:hAnsi="Calibri" w:cs="Calibri"/>
                              <w:color w:val="FFFFFF" w:themeColor="background1"/>
                              <w:sz w:val="22"/>
                              <w:szCs w:val="22"/>
                            </w:rPr>
                            <w:t>Por</w:t>
                          </w:r>
                          <w:r w:rsidR="006B75B7" w:rsidRPr="005C3935">
                            <w:rPr>
                              <w:rFonts w:ascii="Calibri" w:hAnsi="Calibri" w:cs="Calibri"/>
                              <w:color w:val="FFFFFF" w:themeColor="background1"/>
                              <w:sz w:val="22"/>
                              <w:szCs w:val="22"/>
                            </w:rPr>
                            <w:t xml:space="preserve"> Jennifer Bay-Williams </w:t>
                          </w:r>
                          <w:r>
                            <w:rPr>
                              <w:rFonts w:ascii="Calibri" w:hAnsi="Calibri" w:cs="Calibri"/>
                              <w:color w:val="FFFFFF" w:themeColor="background1"/>
                              <w:sz w:val="22"/>
                              <w:szCs w:val="22"/>
                            </w:rPr>
                            <w:t>y</w:t>
                          </w:r>
                          <w:r w:rsidR="006B75B7" w:rsidRPr="005C3935">
                            <w:rPr>
                              <w:rFonts w:ascii="Calibri" w:hAnsi="Calibri" w:cs="Calibri"/>
                              <w:color w:val="FFFFFF" w:themeColor="background1"/>
                              <w:sz w:val="22"/>
                              <w:szCs w:val="22"/>
                            </w:rPr>
                            <w:t xml:space="preserve"> Gina Kling</w:t>
                          </w:r>
                        </w:p>
                        <w:p w14:paraId="44CC2DD9" w14:textId="33CF6837" w:rsidR="00A40C0B" w:rsidRPr="005C3935" w:rsidRDefault="00A40C0B" w:rsidP="00A40C0B">
                          <w:pPr>
                            <w:spacing w:line="240" w:lineRule="auto"/>
                            <w:contextualSpacing/>
                            <w:rPr>
                              <w:rFonts w:ascii="Calibri" w:hAnsi="Calibri" w:cs="Calibri"/>
                              <w:color w:val="FFFFFF" w:themeColor="background1"/>
                            </w:rPr>
                          </w:pPr>
                          <w:r w:rsidRPr="005C3935">
                            <w:rPr>
                              <w:rFonts w:ascii="Calibri" w:hAnsi="Calibri" w:cs="Calibri"/>
                              <w:color w:val="FFFFFF" w:themeColor="background1"/>
                            </w:rPr>
                            <w:t>Copyright © 2019 ASCD.</w:t>
                          </w:r>
                          <w:r w:rsidR="003517B4" w:rsidRPr="005C3935">
                            <w:rPr>
                              <w:rFonts w:ascii="Calibri" w:hAnsi="Calibri" w:cs="Calibri"/>
                              <w:color w:val="FFFFFF" w:themeColor="background1"/>
                            </w:rPr>
                            <w:t xml:space="preserve"> </w:t>
                          </w:r>
                          <w:r w:rsidR="005B2A0D" w:rsidRPr="003D6CAB">
                            <w:rPr>
                              <w:rFonts w:ascii="Calibri" w:hAnsi="Calibri" w:cs="Calibri"/>
                              <w:color w:val="FFFFFF" w:themeColor="background1"/>
                              <w:lang w:val="es-ES"/>
                            </w:rPr>
                            <w:t xml:space="preserve">Todos los </w:t>
                          </w:r>
                          <w:r w:rsidR="00C17E09">
                            <w:rPr>
                              <w:rFonts w:ascii="Calibri" w:hAnsi="Calibri" w:cs="Calibri"/>
                              <w:color w:val="FFFFFF" w:themeColor="background1"/>
                              <w:lang w:val="es-ES"/>
                            </w:rPr>
                            <w:t>d</w:t>
                          </w:r>
                          <w:r w:rsidR="005B2A0D" w:rsidRPr="003D6CAB">
                            <w:rPr>
                              <w:rFonts w:ascii="Calibri" w:hAnsi="Calibri" w:cs="Calibri"/>
                              <w:color w:val="FFFFFF" w:themeColor="background1"/>
                              <w:lang w:val="es-ES"/>
                            </w:rPr>
                            <w:t xml:space="preserve">erechos </w:t>
                          </w:r>
                          <w:r w:rsidR="00C17E09">
                            <w:rPr>
                              <w:rFonts w:ascii="Calibri" w:hAnsi="Calibri" w:cs="Calibri"/>
                              <w:color w:val="FFFFFF" w:themeColor="background1"/>
                              <w:lang w:val="es-ES"/>
                            </w:rPr>
                            <w:t>r</w:t>
                          </w:r>
                          <w:r w:rsidR="005B2A0D" w:rsidRPr="003D6CAB">
                            <w:rPr>
                              <w:rFonts w:ascii="Calibri" w:hAnsi="Calibri" w:cs="Calibri"/>
                              <w:color w:val="FFFFFF" w:themeColor="background1"/>
                              <w:lang w:val="es-ES"/>
                            </w:rPr>
                            <w:t>eservados.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AD964A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9" type="#_x0000_t202" style="position:absolute;margin-left:12.1pt;margin-top:-11pt;width:250.95pt;height:68.2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" filled="f" stroked="f">
              <v:textbox>
                <w:txbxContent>
                  <w:p w14:paraId="6FE56AF9" w14:textId="77777777" w:rsidR="006B75B7" w:rsidRPr="0044116D" w:rsidRDefault="006B75B7" w:rsidP="00A40C0B">
                    <w:pPr>
                      <w:spacing w:line="240" w:lineRule="auto"/>
                      <w:contextualSpacing/>
                      <w:rPr>
                        <w:rFonts w:ascii="Calibri" w:hAnsi="Calibri" w:cs="Calibri"/>
                        <w:b/>
                        <w:bCs/>
                        <w:i/>
                        <w:iCs/>
                        <w:color w:val="FFFFFF" w:themeColor="background1"/>
                        <w:sz w:val="40"/>
                        <w:szCs w:val="40"/>
                      </w:rPr>
                    </w:pPr>
                    <w:r w:rsidRPr="0044116D">
                      <w:rPr>
                        <w:rFonts w:ascii="Calibri" w:hAnsi="Calibri" w:cs="Calibri"/>
                        <w:b/>
                        <w:bCs/>
                        <w:i/>
                        <w:iCs/>
                        <w:color w:val="FFFFFF" w:themeColor="background1"/>
                        <w:sz w:val="40"/>
                        <w:szCs w:val="40"/>
                      </w:rPr>
                      <w:t xml:space="preserve">Math Fact Fluency </w:t>
                    </w:r>
                  </w:p>
                  <w:p w14:paraId="4F45D368" w14:textId="0A82CE88" w:rsidR="006B75B7" w:rsidRPr="005C3935" w:rsidRDefault="005B2A0D" w:rsidP="00A40C0B">
                    <w:pPr>
                      <w:spacing w:line="240" w:lineRule="auto"/>
                      <w:contextualSpacing/>
                      <w:rPr>
                        <w:rFonts w:ascii="Calibri" w:hAnsi="Calibri" w:cs="Calibri"/>
                        <w:color w:val="FFFFFF" w:themeColor="background1"/>
                        <w:sz w:val="22"/>
                        <w:szCs w:val="22"/>
                      </w:rPr>
                    </w:pPr>
                    <w:r>
                      <w:rPr>
                        <w:rFonts w:ascii="Calibri" w:hAnsi="Calibri" w:cs="Calibri"/>
                        <w:color w:val="FFFFFF" w:themeColor="background1"/>
                        <w:sz w:val="22"/>
                        <w:szCs w:val="22"/>
                      </w:rPr>
                      <w:t>Por</w:t>
                    </w:r>
                    <w:r w:rsidR="006B75B7" w:rsidRPr="005C3935">
                      <w:rPr>
                        <w:rFonts w:ascii="Calibri" w:hAnsi="Calibri" w:cs="Calibri"/>
                        <w:color w:val="FFFFFF" w:themeColor="background1"/>
                        <w:sz w:val="22"/>
                        <w:szCs w:val="22"/>
                      </w:rPr>
                      <w:t xml:space="preserve"> Jennifer Bay-Williams </w:t>
                    </w:r>
                    <w:r>
                      <w:rPr>
                        <w:rFonts w:ascii="Calibri" w:hAnsi="Calibri" w:cs="Calibri"/>
                        <w:color w:val="FFFFFF" w:themeColor="background1"/>
                        <w:sz w:val="22"/>
                        <w:szCs w:val="22"/>
                      </w:rPr>
                      <w:t>y</w:t>
                    </w:r>
                    <w:r w:rsidR="006B75B7" w:rsidRPr="005C3935">
                      <w:rPr>
                        <w:rFonts w:ascii="Calibri" w:hAnsi="Calibri" w:cs="Calibri"/>
                        <w:color w:val="FFFFFF" w:themeColor="background1"/>
                        <w:sz w:val="22"/>
                        <w:szCs w:val="22"/>
                      </w:rPr>
                      <w:t xml:space="preserve"> Gina Kling</w:t>
                    </w:r>
                  </w:p>
                  <w:p w14:paraId="44CC2DD9" w14:textId="33CF6837" w:rsidR="00A40C0B" w:rsidRPr="005C3935" w:rsidRDefault="00A40C0B" w:rsidP="00A40C0B">
                    <w:pPr>
                      <w:spacing w:line="240" w:lineRule="auto"/>
                      <w:contextualSpacing/>
                      <w:rPr>
                        <w:rFonts w:ascii="Calibri" w:hAnsi="Calibri" w:cs="Calibri"/>
                        <w:color w:val="FFFFFF" w:themeColor="background1"/>
                      </w:rPr>
                    </w:pPr>
                    <w:r w:rsidRPr="005C3935">
                      <w:rPr>
                        <w:rFonts w:ascii="Calibri" w:hAnsi="Calibri" w:cs="Calibri"/>
                        <w:color w:val="FFFFFF" w:themeColor="background1"/>
                      </w:rPr>
                      <w:t>Copyright © 2019 ASCD.</w:t>
                    </w:r>
                    <w:r w:rsidR="003517B4" w:rsidRPr="005C3935">
                      <w:rPr>
                        <w:rFonts w:ascii="Calibri" w:hAnsi="Calibri" w:cs="Calibri"/>
                        <w:color w:val="FFFFFF" w:themeColor="background1"/>
                      </w:rPr>
                      <w:t xml:space="preserve"> </w:t>
                    </w:r>
                    <w:r w:rsidR="005B2A0D" w:rsidRPr="003D6CAB">
                      <w:rPr>
                        <w:rFonts w:ascii="Calibri" w:hAnsi="Calibri" w:cs="Calibri"/>
                        <w:color w:val="FFFFFF" w:themeColor="background1"/>
                        <w:lang w:val="es-ES"/>
                      </w:rPr>
                      <w:t xml:space="preserve">Todos los </w:t>
                    </w:r>
                    <w:r w:rsidR="00C17E09">
                      <w:rPr>
                        <w:rFonts w:ascii="Calibri" w:hAnsi="Calibri" w:cs="Calibri"/>
                        <w:color w:val="FFFFFF" w:themeColor="background1"/>
                        <w:lang w:val="es-ES"/>
                      </w:rPr>
                      <w:t>d</w:t>
                    </w:r>
                    <w:r w:rsidR="005B2A0D" w:rsidRPr="003D6CAB">
                      <w:rPr>
                        <w:rFonts w:ascii="Calibri" w:hAnsi="Calibri" w:cs="Calibri"/>
                        <w:color w:val="FFFFFF" w:themeColor="background1"/>
                        <w:lang w:val="es-ES"/>
                      </w:rPr>
                      <w:t xml:space="preserve">erechos </w:t>
                    </w:r>
                    <w:r w:rsidR="00C17E09">
                      <w:rPr>
                        <w:rFonts w:ascii="Calibri" w:hAnsi="Calibri" w:cs="Calibri"/>
                        <w:color w:val="FFFFFF" w:themeColor="background1"/>
                        <w:lang w:val="es-ES"/>
                      </w:rPr>
                      <w:t>r</w:t>
                    </w:r>
                    <w:r w:rsidR="005B2A0D" w:rsidRPr="003D6CAB">
                      <w:rPr>
                        <w:rFonts w:ascii="Calibri" w:hAnsi="Calibri" w:cs="Calibri"/>
                        <w:color w:val="FFFFFF" w:themeColor="background1"/>
                        <w:lang w:val="es-ES"/>
                      </w:rPr>
                      <w:t>eservados.</w:t>
                    </w:r>
                  </w:p>
                </w:txbxContent>
              </v:textbox>
              <w10:wrap type="square" anchorx="page"/>
            </v:shape>
          </w:pict>
        </mc:Fallback>
      </mc:AlternateContent>
    </w:r>
    <w:r w:rsidR="000A5795">
      <w:rPr>
        <w:noProof/>
        <w:lang w:eastAsia="en-US"/>
      </w:rPr>
      <w:drawing>
        <wp:anchor distT="0" distB="0" distL="114300" distR="114300" simplePos="0" relativeHeight="251688960" behindDoc="0" locked="0" layoutInCell="1" allowOverlap="1" wp14:anchorId="2F309D28" wp14:editId="301CC741">
          <wp:simplePos x="0" y="0"/>
          <wp:positionH relativeFrom="column">
            <wp:posOffset>3828111</wp:posOffset>
          </wp:positionH>
          <wp:positionV relativeFrom="paragraph">
            <wp:posOffset>344004</wp:posOffset>
          </wp:positionV>
          <wp:extent cx="801370" cy="170275"/>
          <wp:effectExtent l="0" t="0" r="0" b="1270"/>
          <wp:wrapNone/>
          <wp:docPr id="9" name="Picture 9" descr="C:\Users\delongk1\AppData\Local\Microsoft\Windows\INetCache\Content.Word\UL_signature_white-RG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delongk1\AppData\Local\Microsoft\Windows\INetCache\Content.Word\UL_signature_white-RGB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1370" cy="1702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B75B7">
      <w:rPr>
        <w:noProof/>
        <w:lang w:eastAsia="en-US"/>
      </w:rPr>
      <w:drawing>
        <wp:anchor distT="0" distB="0" distL="114300" distR="114300" simplePos="0" relativeHeight="251667456" behindDoc="0" locked="0" layoutInCell="1" allowOverlap="1" wp14:anchorId="3BC537EA" wp14:editId="1D97C1C1">
          <wp:simplePos x="0" y="0"/>
          <wp:positionH relativeFrom="column">
            <wp:posOffset>4800600</wp:posOffset>
          </wp:positionH>
          <wp:positionV relativeFrom="paragraph">
            <wp:posOffset>336550</wp:posOffset>
          </wp:positionV>
          <wp:extent cx="609600" cy="177800"/>
          <wp:effectExtent l="0" t="0" r="0" b="0"/>
          <wp:wrapNone/>
          <wp:docPr id="390" name="Picture 39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5" name="Picture 385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09600" cy="177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B75B7">
      <w:rPr>
        <w:noProof/>
        <w:lang w:eastAsia="en-US"/>
      </w:rPr>
      <w:drawing>
        <wp:anchor distT="0" distB="0" distL="114300" distR="114300" simplePos="0" relativeHeight="251671552" behindDoc="0" locked="0" layoutInCell="1" allowOverlap="1" wp14:anchorId="25914C5D" wp14:editId="522B566A">
          <wp:simplePos x="0" y="0"/>
          <wp:positionH relativeFrom="rightMargin">
            <wp:posOffset>123825</wp:posOffset>
          </wp:positionH>
          <wp:positionV relativeFrom="paragraph">
            <wp:posOffset>279400</wp:posOffset>
          </wp:positionV>
          <wp:extent cx="828675" cy="323215"/>
          <wp:effectExtent l="0" t="0" r="0" b="0"/>
          <wp:wrapNone/>
          <wp:docPr id="389" name="Picture 38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Picture 25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828675" cy="3232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B75B7">
      <w:rPr>
        <w:noProof/>
        <w:lang w:eastAsia="en-US"/>
      </w:rPr>
      <w:drawing>
        <wp:anchor distT="0" distB="0" distL="114300" distR="114300" simplePos="0" relativeHeight="251669504" behindDoc="0" locked="0" layoutInCell="1" allowOverlap="1" wp14:anchorId="639EF70C" wp14:editId="64787FB1">
          <wp:simplePos x="0" y="0"/>
          <wp:positionH relativeFrom="margin">
            <wp:posOffset>5467350</wp:posOffset>
          </wp:positionH>
          <wp:positionV relativeFrom="paragraph">
            <wp:posOffset>279400</wp:posOffset>
          </wp:positionV>
          <wp:extent cx="571500" cy="315595"/>
          <wp:effectExtent l="0" t="0" r="0" b="8255"/>
          <wp:wrapNone/>
          <wp:docPr id="388" name="Picture 38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6" name="Picture 386"/>
                  <pic:cNvPicPr/>
                </pic:nvPicPr>
                <pic:blipFill>
                  <a:blip r:embed="rId4"/>
                  <a:stretch>
                    <a:fillRect/>
                  </a:stretch>
                </pic:blipFill>
                <pic:spPr>
                  <a:xfrm>
                    <a:off x="0" y="0"/>
                    <a:ext cx="571500" cy="3155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517B4">
      <w:tab/>
    </w:r>
    <w:r w:rsidR="006B75B7"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323357" w14:textId="77777777" w:rsidR="00C17E09" w:rsidRDefault="00C17E0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7B9ADB0" w14:textId="77777777" w:rsidR="0090632D" w:rsidRDefault="0090632D" w:rsidP="00D45945">
      <w:pPr>
        <w:spacing w:before="0" w:after="0" w:line="240" w:lineRule="auto"/>
      </w:pPr>
      <w:r>
        <w:separator/>
      </w:r>
    </w:p>
  </w:footnote>
  <w:footnote w:type="continuationSeparator" w:id="0">
    <w:p w14:paraId="7D82D199" w14:textId="77777777" w:rsidR="0090632D" w:rsidRDefault="0090632D" w:rsidP="00D45945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AA3435" w14:textId="77777777" w:rsidR="00C17E09" w:rsidRDefault="00C17E0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10488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381"/>
      <w:gridCol w:w="7107"/>
    </w:tblGrid>
    <w:tr w:rsidR="00E834B7" w14:paraId="2EAE9EE7" w14:textId="77777777" w:rsidTr="00E834B7">
      <w:trPr>
        <w:trHeight w:val="360"/>
      </w:trPr>
      <w:tc>
        <w:tcPr>
          <w:tcW w:w="3381" w:type="dxa"/>
        </w:tcPr>
        <w:p w14:paraId="3FA074F0" w14:textId="77777777" w:rsidR="00E834B7" w:rsidRDefault="008F7FBD">
          <w:pPr>
            <w:pStyle w:val="Header"/>
            <w:rPr>
              <w:noProof/>
              <w:color w:val="000000" w:themeColor="text1"/>
              <w:lang w:eastAsia="en-US"/>
            </w:rPr>
          </w:pPr>
          <w:r>
            <w:rPr>
              <w:noProof/>
              <w:lang w:eastAsia="en-US"/>
            </w:rPr>
            <mc:AlternateContent>
              <mc:Choice Requires="wps">
                <w:drawing>
                  <wp:anchor distT="0" distB="0" distL="114300" distR="114300" simplePos="0" relativeHeight="251680768" behindDoc="0" locked="0" layoutInCell="1" allowOverlap="1" wp14:anchorId="1D4DB761" wp14:editId="4980CD25">
                    <wp:simplePos x="0" y="0"/>
                    <wp:positionH relativeFrom="column">
                      <wp:posOffset>1348105</wp:posOffset>
                    </wp:positionH>
                    <wp:positionV relativeFrom="paragraph">
                      <wp:posOffset>16510</wp:posOffset>
                    </wp:positionV>
                    <wp:extent cx="350520" cy="350520"/>
                    <wp:effectExtent l="0" t="0" r="0" b="0"/>
                    <wp:wrapNone/>
                    <wp:docPr id="20" name="Shape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50520" cy="35052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457200" h="457200">
                                  <a:moveTo>
                                    <a:pt x="73152" y="0"/>
                                  </a:moveTo>
                                  <a:lnTo>
                                    <a:pt x="384048" y="0"/>
                                  </a:lnTo>
                                  <a:lnTo>
                                    <a:pt x="412452" y="5772"/>
                                  </a:lnTo>
                                  <a:cubicBezTo>
                                    <a:pt x="438684" y="16917"/>
                                    <a:pt x="457200" y="42977"/>
                                    <a:pt x="457200" y="73152"/>
                                  </a:cubicBezTo>
                                  <a:lnTo>
                                    <a:pt x="457200" y="384048"/>
                                  </a:lnTo>
                                  <a:cubicBezTo>
                                    <a:pt x="457200" y="424283"/>
                                    <a:pt x="424283" y="457200"/>
                                    <a:pt x="384048" y="457200"/>
                                  </a:cubicBezTo>
                                  <a:lnTo>
                                    <a:pt x="73152" y="457200"/>
                                  </a:lnTo>
                                  <a:cubicBezTo>
                                    <a:pt x="42977" y="457200"/>
                                    <a:pt x="16917" y="438684"/>
                                    <a:pt x="5772" y="412452"/>
                                  </a:cubicBezTo>
                                  <a:lnTo>
                                    <a:pt x="0" y="384048"/>
                                  </a:lnTo>
                                  <a:lnTo>
                                    <a:pt x="0" y="73151"/>
                                  </a:lnTo>
                                  <a:lnTo>
                                    <a:pt x="5772" y="44749"/>
                                  </a:lnTo>
                                  <a:cubicBezTo>
                                    <a:pt x="13202" y="27261"/>
                                    <a:pt x="27261" y="13202"/>
                                    <a:pt x="44749" y="5772"/>
                                  </a:cubicBezTo>
                                  <a:lnTo>
                                    <a:pt x="731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5C6D7"/>
                            </a:solidFill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>
                                <a:alpha val="0"/>
                              </a:srgbClr>
                            </a:lnRef>
                            <a:fillRef idx="1">
                              <a:srgbClr val="BDD64E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 xmlns:w16="http://schemas.microsoft.com/office/word/2018/wordml" xmlns:w16cex="http://schemas.microsoft.com/office/word/2018/wordml/cex">
                <w:pict>
                  <v:shape w14:anchorId="2A02CD12" id="Shape 18" o:spid="_x0000_s1026" style="position:absolute;margin-left:106.15pt;margin-top:1.3pt;width:27.6pt;height:27.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57200,45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" path="m73152,l384048,r28404,5772c438684,16917,457200,42977,457200,73152r,310896c457200,424283,424283,457200,384048,457200r-310896,c42977,457200,16917,438684,5772,412452l,384048,,73151,5772,44749c13202,27261,27261,13202,44749,5772l73152,xe" fillcolor="#65c6d7" stroked="f" strokeweight="0">
                    <v:stroke miterlimit="83231f" joinstyle="miter"/>
                    <v:path arrowok="t" textboxrect="0,0,457200,457200"/>
                  </v:shape>
                </w:pict>
              </mc:Fallback>
            </mc:AlternateContent>
          </w:r>
          <w:r w:rsidR="00A40C0B">
            <w:rPr>
              <w:noProof/>
              <w:lang w:eastAsia="en-US"/>
            </w:rPr>
            <mc:AlternateContent>
              <mc:Choice Requires="wps">
                <w:drawing>
                  <wp:anchor distT="0" distB="0" distL="114300" distR="114300" simplePos="0" relativeHeight="251684864" behindDoc="0" locked="0" layoutInCell="1" allowOverlap="1" wp14:anchorId="6D4AD42A" wp14:editId="6ABA3349">
                    <wp:simplePos x="0" y="0"/>
                    <wp:positionH relativeFrom="column">
                      <wp:posOffset>1388228</wp:posOffset>
                    </wp:positionH>
                    <wp:positionV relativeFrom="paragraph">
                      <wp:posOffset>43859</wp:posOffset>
                    </wp:positionV>
                    <wp:extent cx="255181" cy="289604"/>
                    <wp:effectExtent l="0" t="0" r="0" b="0"/>
                    <wp:wrapNone/>
                    <wp:docPr id="24" name="Division 2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55181" cy="289604"/>
                            </a:xfrm>
                            <a:prstGeom prst="mathDivid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 xmlns:w16="http://schemas.microsoft.com/office/word/2018/wordml" xmlns:w16cex="http://schemas.microsoft.com/office/word/2018/wordml/cex">
                <w:pict>
                  <v:shape w14:anchorId="344ACC88" id="Division 24" o:spid="_x0000_s1026" style="position:absolute;margin-left:109.3pt;margin-top:3.45pt;width:20.1pt;height:22.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5181,289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" path="m127591,34144v18809,,34057,15248,34057,34057c161648,87010,146400,102258,127591,102258v-18809,,-34057,-15248,-34057,-34057c93534,49392,108782,34144,127591,34144xm127591,255460v-18809,,-34057,-15248,-34057,-34057c93534,202594,108782,187346,127591,187346v18809,,34057,15248,34057,34057c161648,240212,146400,255460,127591,255460xm33824,110745r187533,l221357,178859r-187533,l33824,110745xe" fillcolor="white [3212]" strokecolor="white [3212]" strokeweight="1pt">
                    <v:stroke joinstyle="miter"/>
                    <v:path arrowok="t" o:connecttype="custom" o:connectlocs="127591,34144;161648,68201;127591,102258;93534,68201;127591,34144;127591,255460;93534,221403;127591,187346;161648,221403;127591,255460;33824,110745;221357,110745;221357,178859;33824,178859;33824,110745" o:connectangles="0,0,0,0,0,0,0,0,0,0,0,0,0,0,0"/>
                  </v:shape>
                </w:pict>
              </mc:Fallback>
            </mc:AlternateContent>
          </w:r>
          <w:r w:rsidR="00A40C0B">
            <w:rPr>
              <w:noProof/>
              <w:lang w:eastAsia="en-US"/>
            </w:rPr>
            <mc:AlternateContent>
              <mc:Choice Requires="wps">
                <w:drawing>
                  <wp:anchor distT="0" distB="0" distL="114300" distR="114300" simplePos="0" relativeHeight="251682816" behindDoc="0" locked="0" layoutInCell="1" allowOverlap="1" wp14:anchorId="044E643F" wp14:editId="4E686781">
                    <wp:simplePos x="0" y="0"/>
                    <wp:positionH relativeFrom="column">
                      <wp:posOffset>5863</wp:posOffset>
                    </wp:positionH>
                    <wp:positionV relativeFrom="paragraph">
                      <wp:posOffset>43815</wp:posOffset>
                    </wp:positionV>
                    <wp:extent cx="202019" cy="244475"/>
                    <wp:effectExtent l="0" t="0" r="7620" b="0"/>
                    <wp:wrapNone/>
                    <wp:docPr id="22" name="Minus 2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02019" cy="244475"/>
                            </a:xfrm>
                            <a:prstGeom prst="mathMinus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 xmlns:w16="http://schemas.microsoft.com/office/word/2018/wordml" xmlns:w16cex="http://schemas.microsoft.com/office/word/2018/wordml/cex">
                <w:pict>
                  <v:shape w14:anchorId="66B0675C" id="Minus 22" o:spid="_x0000_s1026" style="position:absolute;margin-left:.45pt;margin-top:3.45pt;width:15.9pt;height:19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02019,244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" path="m26778,93487r148463,l175241,150988r-148463,l26778,93487xe" fillcolor="white [3212]" strokecolor="white [3212]" strokeweight="1pt">
                    <v:stroke joinstyle="miter"/>
                    <v:path arrowok="t" o:connecttype="custom" o:connectlocs="26778,93487;175241,93487;175241,150988;26778,150988;26778,93487" o:connectangles="0,0,0,0,0"/>
                  </v:shape>
                </w:pict>
              </mc:Fallback>
            </mc:AlternateContent>
          </w:r>
          <w:r w:rsidR="006D527F">
            <w:rPr>
              <w:noProof/>
              <w:lang w:eastAsia="en-US"/>
            </w:rPr>
            <mc:AlternateContent>
              <mc:Choice Requires="wps">
                <w:drawing>
                  <wp:anchor distT="0" distB="0" distL="114300" distR="114300" simplePos="0" relativeHeight="251683840" behindDoc="0" locked="0" layoutInCell="1" allowOverlap="1" wp14:anchorId="1657968F" wp14:editId="3937A57F">
                    <wp:simplePos x="0" y="0"/>
                    <wp:positionH relativeFrom="column">
                      <wp:posOffset>718215</wp:posOffset>
                    </wp:positionH>
                    <wp:positionV relativeFrom="paragraph">
                      <wp:posOffset>43844</wp:posOffset>
                    </wp:positionV>
                    <wp:extent cx="255181" cy="255181"/>
                    <wp:effectExtent l="0" t="0" r="0" b="0"/>
                    <wp:wrapNone/>
                    <wp:docPr id="23" name="Multiply 2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55181" cy="255181"/>
                            </a:xfrm>
                            <a:prstGeom prst="mathMultiply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 xmlns:w16="http://schemas.microsoft.com/office/word/2018/wordml" xmlns:w16cex="http://schemas.microsoft.com/office/word/2018/wordml/cex">
                <w:pict>
                  <v:shape w14:anchorId="12E6C031" id="Multiply 23" o:spid="_x0000_s1026" style="position:absolute;margin-left:56.55pt;margin-top:3.45pt;width:20.1pt;height:20.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5181,255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" path="m40068,82508l82508,40068r45083,45083l172673,40068r42440,42440l170030,127591r45083,45082l172673,215113,127591,170030,82508,215113,40068,172673,85151,127591,40068,82508xe" fillcolor="white [3212]" strokecolor="white [3212]" strokeweight="1pt">
                    <v:stroke joinstyle="miter"/>
                    <v:path arrowok="t" o:connecttype="custom" o:connectlocs="40068,82508;82508,40068;127591,85151;172673,40068;215113,82508;170030,127591;215113,172673;172673,215113;127591,170030;82508,215113;40068,172673;85151,127591;40068,82508" o:connectangles="0,0,0,0,0,0,0,0,0,0,0,0,0"/>
                  </v:shape>
                </w:pict>
              </mc:Fallback>
            </mc:AlternateContent>
          </w:r>
          <w:r w:rsidR="006D527F">
            <w:rPr>
              <w:noProof/>
              <w:lang w:eastAsia="en-US"/>
            </w:rPr>
            <mc:AlternateContent>
              <mc:Choice Requires="wps">
                <w:drawing>
                  <wp:anchor distT="0" distB="0" distL="114300" distR="114300" simplePos="0" relativeHeight="251678720" behindDoc="0" locked="0" layoutInCell="1" allowOverlap="1" wp14:anchorId="26D4BFCC" wp14:editId="4ACEB399">
                    <wp:simplePos x="0" y="0"/>
                    <wp:positionH relativeFrom="column">
                      <wp:posOffset>667916</wp:posOffset>
                    </wp:positionH>
                    <wp:positionV relativeFrom="paragraph">
                      <wp:posOffset>5080</wp:posOffset>
                    </wp:positionV>
                    <wp:extent cx="350874" cy="350874"/>
                    <wp:effectExtent l="0" t="0" r="0" b="0"/>
                    <wp:wrapNone/>
                    <wp:docPr id="19" name="Shape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50874" cy="35087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>
                                <a:path w="457200" h="457200">
                                  <a:moveTo>
                                    <a:pt x="73152" y="0"/>
                                  </a:moveTo>
                                  <a:lnTo>
                                    <a:pt x="384048" y="0"/>
                                  </a:lnTo>
                                  <a:lnTo>
                                    <a:pt x="412452" y="5772"/>
                                  </a:lnTo>
                                  <a:cubicBezTo>
                                    <a:pt x="438684" y="16917"/>
                                    <a:pt x="457200" y="42977"/>
                                    <a:pt x="457200" y="73152"/>
                                  </a:cubicBezTo>
                                  <a:lnTo>
                                    <a:pt x="457200" y="384048"/>
                                  </a:lnTo>
                                  <a:cubicBezTo>
                                    <a:pt x="457200" y="424283"/>
                                    <a:pt x="424283" y="457200"/>
                                    <a:pt x="384048" y="457200"/>
                                  </a:cubicBezTo>
                                  <a:lnTo>
                                    <a:pt x="73152" y="457200"/>
                                  </a:lnTo>
                                  <a:cubicBezTo>
                                    <a:pt x="42977" y="457200"/>
                                    <a:pt x="16917" y="438684"/>
                                    <a:pt x="5772" y="412452"/>
                                  </a:cubicBezTo>
                                  <a:lnTo>
                                    <a:pt x="0" y="384048"/>
                                  </a:lnTo>
                                  <a:lnTo>
                                    <a:pt x="0" y="73151"/>
                                  </a:lnTo>
                                  <a:lnTo>
                                    <a:pt x="5772" y="44749"/>
                                  </a:lnTo>
                                  <a:cubicBezTo>
                                    <a:pt x="13202" y="27261"/>
                                    <a:pt x="27261" y="13202"/>
                                    <a:pt x="44749" y="5772"/>
                                  </a:cubicBezTo>
                                  <a:lnTo>
                                    <a:pt x="731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ED600"/>
                            </a:solidFill>
                            <a:ln w="0" cap="flat">
                              <a:miter lim="127000"/>
                            </a:ln>
                          </wps:spPr>
                          <wps:style>
                            <a:lnRef idx="0">
                              <a:srgbClr val="000000">
                                <a:alpha val="0"/>
                              </a:srgbClr>
                            </a:lnRef>
                            <a:fillRef idx="1">
                              <a:srgbClr val="BDD64E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 xmlns:w16="http://schemas.microsoft.com/office/word/2018/wordml" xmlns:w16cex="http://schemas.microsoft.com/office/word/2018/wordml/cex">
                <w:pict>
                  <v:shape w14:anchorId="099A792A" id="Shape 18" o:spid="_x0000_s1026" style="position:absolute;margin-left:52.6pt;margin-top:.4pt;width:27.65pt;height:27.6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57200,45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" path="m73152,l384048,r28404,5772c438684,16917,457200,42977,457200,73152r,310896c457200,424283,424283,457200,384048,457200r-310896,c42977,457200,16917,438684,5772,412452l,384048,,73151,5772,44749c13202,27261,27261,13202,44749,5772l73152,xe" fillcolor="#fed600" stroked="f" strokeweight="0">
                    <v:stroke miterlimit="83231f" joinstyle="miter"/>
                    <v:path arrowok="t" textboxrect="0,0,457200,457200"/>
                  </v:shape>
                </w:pict>
              </mc:Fallback>
            </mc:AlternateContent>
          </w:r>
          <w:r w:rsidR="006D527F">
            <w:rPr>
              <w:noProof/>
              <w:color w:val="000000" w:themeColor="text1"/>
              <w:lang w:eastAsia="en-US"/>
            </w:rPr>
            <w:drawing>
              <wp:anchor distT="0" distB="0" distL="114300" distR="114300" simplePos="0" relativeHeight="251674624" behindDoc="1" locked="0" layoutInCell="1" allowOverlap="1" wp14:anchorId="76CCE126" wp14:editId="2CE67694">
                <wp:simplePos x="0" y="0"/>
                <wp:positionH relativeFrom="column">
                  <wp:posOffset>-68358</wp:posOffset>
                </wp:positionH>
                <wp:positionV relativeFrom="paragraph">
                  <wp:posOffset>162</wp:posOffset>
                </wp:positionV>
                <wp:extent cx="347345" cy="347345"/>
                <wp:effectExtent l="0" t="0" r="0" b="0"/>
                <wp:wrapTight wrapText="bothSides">
                  <wp:wrapPolygon edited="0">
                    <wp:start x="0" y="0"/>
                    <wp:lineTo x="0" y="20139"/>
                    <wp:lineTo x="20139" y="20139"/>
                    <wp:lineTo x="20139" y="0"/>
                    <wp:lineTo x="0" y="0"/>
                  </wp:wrapPolygon>
                </wp:wrapTight>
                <wp:docPr id="384" name="Picture 3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47345" cy="3473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7107" w:type="dxa"/>
        </w:tcPr>
        <w:p w14:paraId="09B2E2AC" w14:textId="77777777" w:rsidR="00E834B7" w:rsidRDefault="00E834B7">
          <w:pPr>
            <w:pStyle w:val="Header"/>
            <w:rPr>
              <w:noProof/>
              <w:color w:val="000000" w:themeColor="text1"/>
              <w:lang w:eastAsia="en-US"/>
            </w:rPr>
          </w:pPr>
          <w:r>
            <w:rPr>
              <w:noProof/>
              <w:lang w:eastAsia="en-US"/>
            </w:rPr>
            <mc:AlternateContent>
              <mc:Choice Requires="wps">
                <w:drawing>
                  <wp:inline distT="0" distB="0" distL="0" distR="0" wp14:anchorId="205FC457" wp14:editId="14FBF667">
                    <wp:extent cx="3846991" cy="417902"/>
                    <wp:effectExtent l="19050" t="19050" r="20320" b="20955"/>
                    <wp:docPr id="18" name="Shape 61" descr="Logo here placeholder">
                      <a:extLst xmlns:a="http://schemas.openxmlformats.org/drawingml/2006/main">
                        <a:ext uri="{FF2B5EF4-FFF2-40B4-BE49-F238E27FC236}">
                          <a16:creationId xmlns:a16="http://schemas.microsoft.com/office/drawing/2014/main" id="{9DA099E0-27DA-42BD-9D42-E4CA07B78FDD}"/>
                        </a:ext>
                      </a:extLst>
                    </wp:docPr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846991" cy="417902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65C6D7"/>
                              </a:solidFill>
                              <a:miter lim="400000"/>
                            </a:ln>
                            <a:extLst>
                              <a:ext uri="{C572A759-6A51-4108-AA02-DFA0A04FC94B}">
                                <ma14:wrappingTextBoxFlag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ma14="http://schemas.microsoft.com/office/mac/drawingml/2011/main" xmlns="" xmlns:lc="http://schemas.openxmlformats.org/drawingml/2006/lockedCanvas" xmlns:w16="http://schemas.microsoft.com/office/word/2018/wordml" xmlns:w16cex="http://schemas.microsoft.com/office/word/2018/wordml/cex" val="1"/>
                              </a:ext>
                            </a:extLst>
                          </wps:spPr>
                          <wps:txbx>
                            <w:txbxContent>
                              <w:p w14:paraId="0A50DEFC" w14:textId="4A9EFEE0" w:rsidR="006B75B7" w:rsidRPr="006A0C10" w:rsidRDefault="00856E9D" w:rsidP="00E834B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rFonts w:ascii="Calibri" w:hAnsi="Calibri" w:cs="Calibri"/>
                                    <w:color w:val="7030A0"/>
                                    <w:sz w:val="48"/>
                                    <w:szCs w:val="48"/>
                                    <w:lang w:val="es-ES"/>
                                  </w:rPr>
                                </w:pPr>
                                <w:r w:rsidRPr="006A0C10"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7030A0"/>
                                    <w:spacing w:val="120"/>
                                    <w:kern w:val="24"/>
                                    <w:sz w:val="48"/>
                                    <w:szCs w:val="48"/>
                                    <w:lang w:val="es-ES"/>
                                  </w:rPr>
                                  <w:t xml:space="preserve">Cuatro en </w:t>
                                </w:r>
                                <w:r w:rsidR="00553910" w:rsidRPr="006A0C10"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7030A0"/>
                                    <w:spacing w:val="120"/>
                                    <w:kern w:val="24"/>
                                    <w:sz w:val="48"/>
                                    <w:szCs w:val="48"/>
                                    <w:lang w:val="es-ES"/>
                                  </w:rPr>
                                  <w:t>Línea</w:t>
                                </w:r>
                              </w:p>
                              <w:p w14:paraId="5B871F7E" w14:textId="22F8FCA7" w:rsidR="006B75B7" w:rsidRPr="006A0C10" w:rsidRDefault="00856E9D" w:rsidP="00E834B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rFonts w:ascii="Calibri" w:hAnsi="Calibri" w:cs="Calibri"/>
                                    <w:b/>
                                    <w:bCs/>
                                    <w:i/>
                                    <w:iCs/>
                                    <w:sz w:val="22"/>
                                    <w:szCs w:val="22"/>
                                    <w:lang w:val="es-ES"/>
                                  </w:rPr>
                                </w:pPr>
                                <w:r w:rsidRPr="006A0C10">
                                  <w:rPr>
                                    <w:rFonts w:ascii="Calibri" w:hAnsi="Calibri" w:cs="Calibri"/>
                                    <w:sz w:val="22"/>
                                    <w:szCs w:val="22"/>
                                    <w:lang w:val="es-ES"/>
                                  </w:rPr>
                                  <w:t>Juego</w:t>
                                </w:r>
                                <w:r w:rsidR="006B75B7" w:rsidRPr="006A0C10">
                                  <w:rPr>
                                    <w:rFonts w:ascii="Calibri" w:hAnsi="Calibri" w:cs="Calibri"/>
                                    <w:sz w:val="22"/>
                                    <w:szCs w:val="22"/>
                                    <w:lang w:val="es-ES"/>
                                  </w:rPr>
                                  <w:t xml:space="preserve"> </w:t>
                                </w:r>
                                <w:r w:rsidR="00BB5057" w:rsidRPr="006A0C10">
                                  <w:rPr>
                                    <w:rFonts w:ascii="Calibri" w:hAnsi="Calibri" w:cs="Calibri"/>
                                    <w:sz w:val="22"/>
                                    <w:szCs w:val="22"/>
                                    <w:lang w:val="es-ES"/>
                                  </w:rPr>
                                  <w:t>16</w:t>
                                </w:r>
                                <w:r w:rsidR="0044116D" w:rsidRPr="006A0C10">
                                  <w:rPr>
                                    <w:rFonts w:ascii="Calibri" w:hAnsi="Calibri" w:cs="Calibri"/>
                                    <w:sz w:val="22"/>
                                    <w:szCs w:val="22"/>
                                    <w:lang w:val="es-ES"/>
                                  </w:rPr>
                                  <w:t xml:space="preserve"> </w:t>
                                </w:r>
                                <w:r w:rsidRPr="006A0C10">
                                  <w:rPr>
                                    <w:rFonts w:ascii="Calibri" w:hAnsi="Calibri" w:cs="Calibri"/>
                                    <w:sz w:val="22"/>
                                    <w:szCs w:val="22"/>
                                    <w:lang w:val="es-ES"/>
                                  </w:rPr>
                                  <w:t>de</w:t>
                                </w:r>
                                <w:r w:rsidR="0044116D" w:rsidRPr="006A0C10">
                                  <w:rPr>
                                    <w:rFonts w:ascii="Calibri" w:hAnsi="Calibri" w:cs="Calibri"/>
                                    <w:sz w:val="22"/>
                                    <w:szCs w:val="22"/>
                                    <w:lang w:val="es-ES"/>
                                  </w:rPr>
                                  <w:t xml:space="preserve"> </w:t>
                                </w:r>
                                <w:r w:rsidR="0044116D" w:rsidRPr="003D6CAB">
                                  <w:rPr>
                                    <w:rFonts w:ascii="Calibri" w:hAnsi="Calibri" w:cs="Calibri"/>
                                    <w:b/>
                                    <w:bCs/>
                                    <w:i/>
                                    <w:iCs/>
                                    <w:sz w:val="22"/>
                                    <w:szCs w:val="22"/>
                                  </w:rPr>
                                  <w:t>Math Fact Fluency</w:t>
                                </w:r>
                              </w:p>
                            </w:txbxContent>
                          </wps:txbx>
                          <wps:bodyPr wrap="square" lIns="19050" tIns="19050" rIns="19050" bIns="19050" anchor="ctr">
                            <a:sp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205FC457" id="Shape 61" o:spid="_x0000_s1028" alt="Logo here placeholder" style="width:302.9pt;height:32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" fillcolor="white [3212]" strokecolor="#65c6d7" strokeweight="3pt">
                    <v:stroke miterlimit="4"/>
                    <v:textbox style="mso-fit-shape-to-text:t" inset="1.5pt,1.5pt,1.5pt,1.5pt">
                      <w:txbxContent>
                        <w:p w14:paraId="0A50DEFC" w14:textId="4A9EFEE0" w:rsidR="006B75B7" w:rsidRPr="006A0C10" w:rsidRDefault="00856E9D" w:rsidP="00E834B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rFonts w:ascii="Calibri" w:hAnsi="Calibri" w:cs="Calibri"/>
                              <w:color w:val="7030A0"/>
                              <w:sz w:val="48"/>
                              <w:szCs w:val="48"/>
                              <w:lang w:val="es-ES"/>
                            </w:rPr>
                          </w:pPr>
                          <w:r w:rsidRPr="006A0C10">
                            <w:rPr>
                              <w:rFonts w:ascii="Calibri" w:hAnsi="Calibri" w:cs="Calibri"/>
                              <w:b/>
                              <w:bCs/>
                              <w:color w:val="7030A0"/>
                              <w:spacing w:val="120"/>
                              <w:kern w:val="24"/>
                              <w:sz w:val="48"/>
                              <w:szCs w:val="48"/>
                              <w:lang w:val="es-ES"/>
                            </w:rPr>
                            <w:t xml:space="preserve">Cuatro en </w:t>
                          </w:r>
                          <w:r w:rsidR="00553910" w:rsidRPr="006A0C10">
                            <w:rPr>
                              <w:rFonts w:ascii="Calibri" w:hAnsi="Calibri" w:cs="Calibri"/>
                              <w:b/>
                              <w:bCs/>
                              <w:color w:val="7030A0"/>
                              <w:spacing w:val="120"/>
                              <w:kern w:val="24"/>
                              <w:sz w:val="48"/>
                              <w:szCs w:val="48"/>
                              <w:lang w:val="es-ES"/>
                            </w:rPr>
                            <w:t>Línea</w:t>
                          </w:r>
                        </w:p>
                        <w:p w14:paraId="5B871F7E" w14:textId="22F8FCA7" w:rsidR="006B75B7" w:rsidRPr="006A0C10" w:rsidRDefault="00856E9D" w:rsidP="00E834B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i/>
                              <w:iCs/>
                              <w:sz w:val="22"/>
                              <w:szCs w:val="22"/>
                              <w:lang w:val="es-ES"/>
                            </w:rPr>
                          </w:pPr>
                          <w:r w:rsidRPr="006A0C10">
                            <w:rPr>
                              <w:rFonts w:ascii="Calibri" w:hAnsi="Calibri" w:cs="Calibri"/>
                              <w:sz w:val="22"/>
                              <w:szCs w:val="22"/>
                              <w:lang w:val="es-ES"/>
                            </w:rPr>
                            <w:t>Juego</w:t>
                          </w:r>
                          <w:r w:rsidR="006B75B7" w:rsidRPr="006A0C10">
                            <w:rPr>
                              <w:rFonts w:ascii="Calibri" w:hAnsi="Calibri" w:cs="Calibri"/>
                              <w:sz w:val="22"/>
                              <w:szCs w:val="22"/>
                              <w:lang w:val="es-ES"/>
                            </w:rPr>
                            <w:t xml:space="preserve"> </w:t>
                          </w:r>
                          <w:r w:rsidR="00BB5057" w:rsidRPr="006A0C10">
                            <w:rPr>
                              <w:rFonts w:ascii="Calibri" w:hAnsi="Calibri" w:cs="Calibri"/>
                              <w:sz w:val="22"/>
                              <w:szCs w:val="22"/>
                              <w:lang w:val="es-ES"/>
                            </w:rPr>
                            <w:t>16</w:t>
                          </w:r>
                          <w:r w:rsidR="0044116D" w:rsidRPr="006A0C10">
                            <w:rPr>
                              <w:rFonts w:ascii="Calibri" w:hAnsi="Calibri" w:cs="Calibri"/>
                              <w:sz w:val="22"/>
                              <w:szCs w:val="22"/>
                              <w:lang w:val="es-ES"/>
                            </w:rPr>
                            <w:t xml:space="preserve"> </w:t>
                          </w:r>
                          <w:r w:rsidRPr="006A0C10">
                            <w:rPr>
                              <w:rFonts w:ascii="Calibri" w:hAnsi="Calibri" w:cs="Calibri"/>
                              <w:sz w:val="22"/>
                              <w:szCs w:val="22"/>
                              <w:lang w:val="es-ES"/>
                            </w:rPr>
                            <w:t>de</w:t>
                          </w:r>
                          <w:r w:rsidR="0044116D" w:rsidRPr="006A0C10">
                            <w:rPr>
                              <w:rFonts w:ascii="Calibri" w:hAnsi="Calibri" w:cs="Calibri"/>
                              <w:sz w:val="22"/>
                              <w:szCs w:val="22"/>
                              <w:lang w:val="es-ES"/>
                            </w:rPr>
                            <w:t xml:space="preserve"> </w:t>
                          </w:r>
                          <w:r w:rsidR="0044116D" w:rsidRPr="003D6CAB">
                            <w:rPr>
                              <w:rFonts w:ascii="Calibri" w:hAnsi="Calibri" w:cs="Calibri"/>
                              <w:b/>
                              <w:bCs/>
                              <w:i/>
                              <w:iCs/>
                              <w:sz w:val="22"/>
                              <w:szCs w:val="22"/>
                            </w:rPr>
                            <w:t>Math Fact Fluency</w:t>
                          </w: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</w:tc>
    </w:tr>
  </w:tbl>
  <w:p w14:paraId="7C12C327" w14:textId="4FD7D2C4" w:rsidR="00D45945" w:rsidRDefault="008F7FBD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21289B1F" wp14:editId="760D0401">
              <wp:simplePos x="0" y="0"/>
              <wp:positionH relativeFrom="column">
                <wp:posOffset>-662940</wp:posOffset>
              </wp:positionH>
              <wp:positionV relativeFrom="paragraph">
                <wp:posOffset>-671830</wp:posOffset>
              </wp:positionV>
              <wp:extent cx="350520" cy="350520"/>
              <wp:effectExtent l="0" t="0" r="0" b="0"/>
              <wp:wrapNone/>
              <wp:docPr id="5" name="Shape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50520" cy="350520"/>
                      </a:xfrm>
                      <a:custGeom>
                        <a:avLst/>
                        <a:gdLst/>
                        <a:ahLst/>
                        <a:cxnLst/>
                        <a:rect l="0" t="0" r="0" b="0"/>
                        <a:pathLst>
                          <a:path w="457200" h="457200">
                            <a:moveTo>
                              <a:pt x="73152" y="0"/>
                            </a:moveTo>
                            <a:lnTo>
                              <a:pt x="384048" y="0"/>
                            </a:lnTo>
                            <a:lnTo>
                              <a:pt x="412452" y="5772"/>
                            </a:lnTo>
                            <a:cubicBezTo>
                              <a:pt x="438684" y="16917"/>
                              <a:pt x="457200" y="42977"/>
                              <a:pt x="457200" y="73152"/>
                            </a:cubicBezTo>
                            <a:lnTo>
                              <a:pt x="457200" y="384048"/>
                            </a:lnTo>
                            <a:cubicBezTo>
                              <a:pt x="457200" y="424283"/>
                              <a:pt x="424283" y="457200"/>
                              <a:pt x="384048" y="457200"/>
                            </a:cubicBezTo>
                            <a:lnTo>
                              <a:pt x="73152" y="457200"/>
                            </a:lnTo>
                            <a:cubicBezTo>
                              <a:pt x="42977" y="457200"/>
                              <a:pt x="16917" y="438684"/>
                              <a:pt x="5772" y="412452"/>
                            </a:cubicBezTo>
                            <a:lnTo>
                              <a:pt x="0" y="384048"/>
                            </a:lnTo>
                            <a:lnTo>
                              <a:pt x="0" y="73151"/>
                            </a:lnTo>
                            <a:lnTo>
                              <a:pt x="5772" y="44749"/>
                            </a:lnTo>
                            <a:cubicBezTo>
                              <a:pt x="13202" y="27261"/>
                              <a:pt x="27261" y="13202"/>
                              <a:pt x="44749" y="5772"/>
                            </a:cubicBezTo>
                            <a:lnTo>
                              <a:pt x="73152" y="0"/>
                            </a:lnTo>
                            <a:close/>
                          </a:path>
                        </a:pathLst>
                      </a:custGeom>
                      <a:solidFill>
                        <a:srgbClr val="FFB204"/>
                      </a:solidFill>
                      <a:ln w="0" cap="flat">
                        <a:miter lim="127000"/>
                      </a:ln>
                    </wps:spPr>
                    <wps:style>
                      <a:lnRef idx="0">
                        <a:srgbClr val="000000">
                          <a:alpha val="0"/>
                        </a:srgbClr>
                      </a:lnRef>
                      <a:fillRef idx="1">
                        <a:srgbClr val="BDD64E"/>
                      </a:fillRef>
                      <a:effectRef idx="0">
                        <a:scrgbClr r="0" g="0" b="0"/>
                      </a:effectRef>
                      <a:fontRef idx="none"/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7F8D142D" id="Shape 18" o:spid="_x0000_s1026" style="position:absolute;margin-left:-52.2pt;margin-top:-52.9pt;width:27.6pt;height:27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57200,45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" path="m73152,l384048,r28404,5772c438684,16917,457200,42977,457200,73152r,310896c457200,424283,424283,457200,384048,457200r-310896,c42977,457200,16917,438684,5772,412452l,384048,,73151,5772,44749c13202,27261,27261,13202,44749,5772l73152,xe" fillcolor="#ffb204" stroked="f" strokeweight="0">
              <v:stroke miterlimit="83231f" joinstyle="miter"/>
              <v:path arrowok="t" textboxrect="0,0,457200,457200"/>
            </v:shape>
          </w:pict>
        </mc:Fallback>
      </mc:AlternateContent>
    </w: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2DEA9768" wp14:editId="1BBF4F0B">
              <wp:simplePos x="0" y="0"/>
              <wp:positionH relativeFrom="page">
                <wp:posOffset>285750</wp:posOffset>
              </wp:positionH>
              <wp:positionV relativeFrom="paragraph">
                <wp:posOffset>-628787</wp:posOffset>
              </wp:positionV>
              <wp:extent cx="255181" cy="244549"/>
              <wp:effectExtent l="0" t="0" r="0" b="3175"/>
              <wp:wrapNone/>
              <wp:docPr id="21" name="Plus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55181" cy="244549"/>
                      </a:xfrm>
                      <a:prstGeom prst="mathPlus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3FB4D071" id="Plus 21" o:spid="_x0000_s1026" style="position:absolute;margin-left:22.5pt;margin-top:-49.5pt;width:20.1pt;height:19.2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255181,244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" path="m33824,93516r65008,l98832,32415r57517,l156349,93516r65008,l221357,151033r-65008,l156349,212134r-57517,l98832,151033r-65008,l33824,93516xe" fillcolor="white [3212]" strokecolor="white [3212]" strokeweight="1pt">
              <v:stroke joinstyle="miter"/>
              <v:path arrowok="t" o:connecttype="custom" o:connectlocs="33824,93516;98832,93516;98832,32415;156349,32415;156349,93516;221357,93516;221357,151033;156349,151033;156349,212134;98832,212134;98832,151033;33824,151033;33824,93516" o:connectangles="0,0,0,0,0,0,0,0,0,0,0,0,0"/>
              <w10:wrap anchorx="page"/>
            </v:shape>
          </w:pict>
        </mc:Fallback>
      </mc:AlternateContent>
    </w:r>
    <w:r w:rsidR="006B75B7">
      <w:rPr>
        <w:noProof/>
        <w:color w:val="000000" w:themeColor="text1"/>
        <w:lang w:eastAsia="en-US"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15481FCE" wp14:editId="0AF8EE44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785630" cy="10052068"/>
              <wp:effectExtent l="19050" t="57150" r="17780" b="63500"/>
              <wp:wrapNone/>
              <wp:docPr id="3" name="Group 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85630" cy="10052068"/>
                        <a:chOff x="0" y="0"/>
                        <a:chExt cx="7785676" cy="10052068"/>
                      </a:xfrm>
                    </wpg:grpSpPr>
                    <wpg:grpSp>
                      <wpg:cNvPr id="10" name="Group 10"/>
                      <wpg:cNvGrpSpPr/>
                      <wpg:grpSpPr>
                        <a:xfrm>
                          <a:off x="0" y="0"/>
                          <a:ext cx="7780020" cy="1031240"/>
                          <a:chOff x="0" y="-2950"/>
                          <a:chExt cx="7780020" cy="1031650"/>
                        </a:xfrm>
                      </wpg:grpSpPr>
                      <wps:wsp>
                        <wps:cNvPr id="7" name="Rectangle 1"/>
                        <wps:cNvSpPr/>
                        <wps:spPr>
                          <a:xfrm>
                            <a:off x="0" y="-2950"/>
                            <a:ext cx="7772400" cy="342900"/>
                          </a:xfrm>
                          <a:prstGeom prst="rect">
                            <a:avLst/>
                          </a:prstGeom>
                          <a:solidFill>
                            <a:srgbClr val="65C6D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Rectangle 2"/>
                        <wps:cNvSpPr/>
                        <wps:spPr>
                          <a:xfrm>
                            <a:off x="2636520" y="0"/>
                            <a:ext cx="5143500" cy="1028700"/>
                          </a:xfrm>
                          <a:custGeom>
                            <a:avLst/>
                            <a:gdLst>
                              <a:gd name="connsiteX0" fmla="*/ 0 w 4000500"/>
                              <a:gd name="connsiteY0" fmla="*/ 0 h 800100"/>
                              <a:gd name="connsiteX1" fmla="*/ 4000500 w 4000500"/>
                              <a:gd name="connsiteY1" fmla="*/ 0 h 800100"/>
                              <a:gd name="connsiteX2" fmla="*/ 4000500 w 4000500"/>
                              <a:gd name="connsiteY2" fmla="*/ 800100 h 800100"/>
                              <a:gd name="connsiteX3" fmla="*/ 0 w 4000500"/>
                              <a:gd name="connsiteY3" fmla="*/ 800100 h 800100"/>
                              <a:gd name="connsiteX4" fmla="*/ 0 w 4000500"/>
                              <a:gd name="connsiteY4" fmla="*/ 0 h 800100"/>
                              <a:gd name="connsiteX0" fmla="*/ 0 w 4000500"/>
                              <a:gd name="connsiteY0" fmla="*/ 0 h 800100"/>
                              <a:gd name="connsiteX1" fmla="*/ 4000500 w 4000500"/>
                              <a:gd name="connsiteY1" fmla="*/ 0 h 800100"/>
                              <a:gd name="connsiteX2" fmla="*/ 4000500 w 4000500"/>
                              <a:gd name="connsiteY2" fmla="*/ 800100 h 800100"/>
                              <a:gd name="connsiteX3" fmla="*/ 792480 w 4000500"/>
                              <a:gd name="connsiteY3" fmla="*/ 800100 h 800100"/>
                              <a:gd name="connsiteX4" fmla="*/ 0 w 4000500"/>
                              <a:gd name="connsiteY4" fmla="*/ 0 h 8001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4000500" h="800100">
                                <a:moveTo>
                                  <a:pt x="0" y="0"/>
                                </a:moveTo>
                                <a:lnTo>
                                  <a:pt x="4000500" y="0"/>
                                </a:lnTo>
                                <a:lnTo>
                                  <a:pt x="4000500" y="800100"/>
                                </a:lnTo>
                                <a:lnTo>
                                  <a:pt x="792480" y="800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60A8"/>
                          </a:solidFill>
                          <a:ln>
                            <a:noFill/>
                          </a:ln>
                          <a:effectLst>
                            <a:outerShdw blurRad="50800" dist="38100" dir="10800000" algn="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12" name="Group 12"/>
                      <wpg:cNvGrpSpPr/>
                      <wpg:grpSpPr>
                        <a:xfrm rot="10800000">
                          <a:off x="5670" y="9229524"/>
                          <a:ext cx="7780006" cy="822544"/>
                          <a:chOff x="-46" y="8030"/>
                          <a:chExt cx="7780006" cy="822872"/>
                        </a:xfrm>
                      </wpg:grpSpPr>
                      <wps:wsp>
                        <wps:cNvPr id="13" name="Rectangle 13"/>
                        <wps:cNvSpPr/>
                        <wps:spPr>
                          <a:xfrm>
                            <a:off x="-46" y="10589"/>
                            <a:ext cx="7772400" cy="372258"/>
                          </a:xfrm>
                          <a:prstGeom prst="rect">
                            <a:avLst/>
                          </a:prstGeom>
                          <a:solidFill>
                            <a:srgbClr val="65C6D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Rectangle 2"/>
                        <wps:cNvSpPr/>
                        <wps:spPr>
                          <a:xfrm>
                            <a:off x="3346954" y="8030"/>
                            <a:ext cx="4433006" cy="822872"/>
                          </a:xfrm>
                          <a:custGeom>
                            <a:avLst/>
                            <a:gdLst>
                              <a:gd name="connsiteX0" fmla="*/ 0 w 4000500"/>
                              <a:gd name="connsiteY0" fmla="*/ 0 h 800100"/>
                              <a:gd name="connsiteX1" fmla="*/ 4000500 w 4000500"/>
                              <a:gd name="connsiteY1" fmla="*/ 0 h 800100"/>
                              <a:gd name="connsiteX2" fmla="*/ 4000500 w 4000500"/>
                              <a:gd name="connsiteY2" fmla="*/ 800100 h 800100"/>
                              <a:gd name="connsiteX3" fmla="*/ 0 w 4000500"/>
                              <a:gd name="connsiteY3" fmla="*/ 800100 h 800100"/>
                              <a:gd name="connsiteX4" fmla="*/ 0 w 4000500"/>
                              <a:gd name="connsiteY4" fmla="*/ 0 h 800100"/>
                              <a:gd name="connsiteX0" fmla="*/ 0 w 4000500"/>
                              <a:gd name="connsiteY0" fmla="*/ 0 h 800100"/>
                              <a:gd name="connsiteX1" fmla="*/ 4000500 w 4000500"/>
                              <a:gd name="connsiteY1" fmla="*/ 0 h 800100"/>
                              <a:gd name="connsiteX2" fmla="*/ 4000500 w 4000500"/>
                              <a:gd name="connsiteY2" fmla="*/ 800100 h 800100"/>
                              <a:gd name="connsiteX3" fmla="*/ 792480 w 4000500"/>
                              <a:gd name="connsiteY3" fmla="*/ 800100 h 800100"/>
                              <a:gd name="connsiteX4" fmla="*/ 0 w 4000500"/>
                              <a:gd name="connsiteY4" fmla="*/ 0 h 8001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4000500" h="800100">
                                <a:moveTo>
                                  <a:pt x="0" y="0"/>
                                </a:moveTo>
                                <a:lnTo>
                                  <a:pt x="4000500" y="0"/>
                                </a:lnTo>
                                <a:lnTo>
                                  <a:pt x="4000500" y="800100"/>
                                </a:lnTo>
                                <a:lnTo>
                                  <a:pt x="792480" y="800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60A8"/>
                          </a:solidFill>
                          <a:ln>
                            <a:noFill/>
                          </a:ln>
                          <a:effectLst>
                            <a:outerShdw blurRad="50800" dist="38100" algn="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101000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783A930C" id="Group 3" o:spid="_x0000_s1026" style="position:absolute;margin-left:0;margin-top:0;width:613.05pt;height:791.5pt;z-index:-251653120;mso-width-percent:1010;mso-position-horizontal:center;mso-position-horizontal-relative:page;mso-position-vertical:center;mso-position-vertical-relative:page;mso-width-percent:1010" coordsize="77856,100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">
              <v:group id="Group 10" o:spid="_x0000_s1027" style="position:absolute;width:77800;height:10312" coordorigin=",-29" coordsize="77800,10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<v:rect id="Rectangle 1" o:spid="_x0000_s1028" style="position:absolute;top:-29;width:77724;height:34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" fillcolor="#65c6d7" stroked="f" strokeweight="1pt"/>
                <v:shape id="Rectangle 2" o:spid="_x0000_s1029" style="position:absolute;left:26365;width:51435;height:10287;visibility:visible;mso-wrap-style:square;v-text-anchor:middle" coordsize="4000500,80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" path="m,l4000500,r,800100l792480,800100,,xe" fillcolor="#6f60a8" stroked="f" strokeweight="1pt">
                  <v:stroke joinstyle="miter"/>
                  <v:shadow on="t" color="black" opacity="26214f" origin=".5" offset="-3pt,0"/>
                  <v:path arrowok="t" o:connecttype="custom" o:connectlocs="0,0;5143500,0;5143500,1028700;1018903,1028700;0,0" o:connectangles="0,0,0,0,0"/>
                </v:shape>
              </v:group>
              <v:group id="Group 12" o:spid="_x0000_s1030" style="position:absolute;left:56;top:92295;width:77800;height:8225;rotation:180" coordorigin=",80" coordsize="77800,8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">
                <v:rect id="Rectangle 13" o:spid="_x0000_s1031" style="position:absolute;top:105;width:77723;height:37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" fillcolor="#65c6d7" stroked="f" strokeweight="1pt"/>
                <v:shape id="Rectangle 2" o:spid="_x0000_s1032" style="position:absolute;left:33469;top:80;width:44330;height:8229;visibility:visible;mso-wrap-style:square;v-text-anchor:middle" coordsize="4000500,80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" path="m,l4000500,r,800100l792480,800100,,xe" fillcolor="#6f60a8" stroked="f" strokeweight="1pt">
                  <v:stroke joinstyle="miter"/>
                  <v:shadow on="t" color="black" opacity="26214f" origin="-.5" offset="3pt,0"/>
                  <v:path arrowok="t" o:connecttype="custom" o:connectlocs="0,0;4433006,0;4433006,822872;878157,822872;0,0" o:connectangles="0,0,0,0,0"/>
                </v:shape>
              </v:group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33BD02" w14:textId="77777777" w:rsidR="00C17E09" w:rsidRDefault="00C17E0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A20896"/>
    <w:multiLevelType w:val="hybridMultilevel"/>
    <w:tmpl w:val="975C4E5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4412EC"/>
    <w:multiLevelType w:val="hybridMultilevel"/>
    <w:tmpl w:val="66EA9D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263173"/>
    <w:multiLevelType w:val="hybridMultilevel"/>
    <w:tmpl w:val="975C4E5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A11528"/>
    <w:multiLevelType w:val="hybridMultilevel"/>
    <w:tmpl w:val="88242F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1A46D7"/>
    <w:multiLevelType w:val="hybridMultilevel"/>
    <w:tmpl w:val="975C4E5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D836564"/>
    <w:multiLevelType w:val="hybridMultilevel"/>
    <w:tmpl w:val="5CC207C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DF15A43"/>
    <w:multiLevelType w:val="hybridMultilevel"/>
    <w:tmpl w:val="B600AEE8"/>
    <w:lvl w:ilvl="0" w:tplc="35EAD144">
      <w:start w:val="6"/>
      <w:numFmt w:val="bullet"/>
      <w:lvlText w:val="•"/>
      <w:lvlJc w:val="left"/>
      <w:pPr>
        <w:ind w:left="690" w:hanging="360"/>
      </w:pPr>
      <w:rPr>
        <w:rFonts w:ascii="Calibri" w:eastAsiaTheme="minorHAnsi" w:hAnsi="Calibri" w:cs="Calibri" w:hint="default"/>
      </w:rPr>
    </w:lvl>
    <w:lvl w:ilvl="1" w:tplc="540A0003" w:tentative="1">
      <w:start w:val="1"/>
      <w:numFmt w:val="bullet"/>
      <w:lvlText w:val="o"/>
      <w:lvlJc w:val="left"/>
      <w:pPr>
        <w:ind w:left="1410" w:hanging="360"/>
      </w:pPr>
      <w:rPr>
        <w:rFonts w:ascii="Courier New" w:hAnsi="Courier New" w:cs="Courier New" w:hint="default"/>
      </w:rPr>
    </w:lvl>
    <w:lvl w:ilvl="2" w:tplc="540A0005" w:tentative="1">
      <w:start w:val="1"/>
      <w:numFmt w:val="bullet"/>
      <w:lvlText w:val=""/>
      <w:lvlJc w:val="left"/>
      <w:pPr>
        <w:ind w:left="2130" w:hanging="360"/>
      </w:pPr>
      <w:rPr>
        <w:rFonts w:ascii="Wingdings" w:hAnsi="Wingdings" w:hint="default"/>
      </w:rPr>
    </w:lvl>
    <w:lvl w:ilvl="3" w:tplc="540A0001" w:tentative="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4" w:tplc="540A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cs="Courier New" w:hint="default"/>
      </w:rPr>
    </w:lvl>
    <w:lvl w:ilvl="5" w:tplc="540A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6" w:tplc="540A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7" w:tplc="540A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cs="Courier New" w:hint="default"/>
      </w:rPr>
    </w:lvl>
    <w:lvl w:ilvl="8" w:tplc="540A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</w:abstractNum>
  <w:abstractNum w:abstractNumId="7" w15:restartNumberingAfterBreak="0">
    <w:nsid w:val="5A373A9D"/>
    <w:multiLevelType w:val="hybridMultilevel"/>
    <w:tmpl w:val="975C4E5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C6303C5"/>
    <w:multiLevelType w:val="hybridMultilevel"/>
    <w:tmpl w:val="81AE5D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6093E4E"/>
    <w:multiLevelType w:val="hybridMultilevel"/>
    <w:tmpl w:val="D408AFC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6AC1A8A"/>
    <w:multiLevelType w:val="hybridMultilevel"/>
    <w:tmpl w:val="66EA9D8A"/>
    <w:lvl w:ilvl="0" w:tplc="04090001">
      <w:numFmt w:val="decimal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1">
      <w:start w:val="1"/>
      <w:numFmt w:val="decimal"/>
      <w:lvlText w:val="%2)"/>
      <w:lvlJc w:val="left"/>
      <w:pPr>
        <w:ind w:left="1440" w:hanging="360"/>
      </w:pPr>
    </w:lvl>
    <w:lvl w:ilvl="2" w:tplc="04090005">
      <w:numFmt w:val="decimal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numFmt w:val="decimal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numFmt w:val="decimal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090005">
      <w:numFmt w:val="decimal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numFmt w:val="decimal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numFmt w:val="decimal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090005">
      <w:numFmt w:val="decimal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744570F"/>
    <w:multiLevelType w:val="hybridMultilevel"/>
    <w:tmpl w:val="975C4E5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1483A36"/>
    <w:multiLevelType w:val="hybridMultilevel"/>
    <w:tmpl w:val="3F8068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2"/>
  </w:num>
  <w:num w:numId="3">
    <w:abstractNumId w:val="3"/>
  </w:num>
  <w:num w:numId="4">
    <w:abstractNumId w:val="9"/>
  </w:num>
  <w:num w:numId="5">
    <w:abstractNumId w:val="8"/>
  </w:num>
  <w:num w:numId="6">
    <w:abstractNumId w:val="2"/>
  </w:num>
  <w:num w:numId="7">
    <w:abstractNumId w:val="0"/>
  </w:num>
  <w:num w:numId="8">
    <w:abstractNumId w:val="11"/>
  </w:num>
  <w:num w:numId="9">
    <w:abstractNumId w:val="4"/>
  </w:num>
  <w:num w:numId="10">
    <w:abstractNumId w:val="7"/>
  </w:num>
  <w:num w:numId="11">
    <w:abstractNumId w:val="5"/>
  </w:num>
  <w:num w:numId="12">
    <w:abstractNumId w:val="10"/>
  </w:num>
  <w:num w:numId="13">
    <w:abstractNumId w:val="1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D527F"/>
    <w:rsid w:val="000056EF"/>
    <w:rsid w:val="000509A0"/>
    <w:rsid w:val="00080BBF"/>
    <w:rsid w:val="00083BAA"/>
    <w:rsid w:val="000A5795"/>
    <w:rsid w:val="000B7957"/>
    <w:rsid w:val="000C4425"/>
    <w:rsid w:val="000C52DE"/>
    <w:rsid w:val="000D3337"/>
    <w:rsid w:val="001449B9"/>
    <w:rsid w:val="00150FBB"/>
    <w:rsid w:val="0016669E"/>
    <w:rsid w:val="001766D6"/>
    <w:rsid w:val="001A2A75"/>
    <w:rsid w:val="001E4310"/>
    <w:rsid w:val="0020035C"/>
    <w:rsid w:val="00200EB3"/>
    <w:rsid w:val="0020300E"/>
    <w:rsid w:val="0024472D"/>
    <w:rsid w:val="002479CE"/>
    <w:rsid w:val="00260E53"/>
    <w:rsid w:val="00273D32"/>
    <w:rsid w:val="002E29E2"/>
    <w:rsid w:val="00313E52"/>
    <w:rsid w:val="003444BE"/>
    <w:rsid w:val="003472B2"/>
    <w:rsid w:val="003517B4"/>
    <w:rsid w:val="003936EF"/>
    <w:rsid w:val="003A29AC"/>
    <w:rsid w:val="003B11BB"/>
    <w:rsid w:val="003C71F3"/>
    <w:rsid w:val="003D0119"/>
    <w:rsid w:val="003D6CAB"/>
    <w:rsid w:val="003E24DF"/>
    <w:rsid w:val="003E5D10"/>
    <w:rsid w:val="003E75C2"/>
    <w:rsid w:val="004273D8"/>
    <w:rsid w:val="0044116D"/>
    <w:rsid w:val="00444C4F"/>
    <w:rsid w:val="004605EF"/>
    <w:rsid w:val="004A2B0D"/>
    <w:rsid w:val="004B0ECF"/>
    <w:rsid w:val="004B24F2"/>
    <w:rsid w:val="004B4CF1"/>
    <w:rsid w:val="004E7709"/>
    <w:rsid w:val="00523852"/>
    <w:rsid w:val="00535FED"/>
    <w:rsid w:val="00553910"/>
    <w:rsid w:val="00563742"/>
    <w:rsid w:val="00564809"/>
    <w:rsid w:val="00564CF5"/>
    <w:rsid w:val="00586CAE"/>
    <w:rsid w:val="00597E25"/>
    <w:rsid w:val="005B2A0D"/>
    <w:rsid w:val="005B3083"/>
    <w:rsid w:val="005C0DC2"/>
    <w:rsid w:val="005C17A6"/>
    <w:rsid w:val="005C2210"/>
    <w:rsid w:val="005C3935"/>
    <w:rsid w:val="00602091"/>
    <w:rsid w:val="006127BB"/>
    <w:rsid w:val="00615018"/>
    <w:rsid w:val="0062123A"/>
    <w:rsid w:val="00646E75"/>
    <w:rsid w:val="00667B61"/>
    <w:rsid w:val="0069783A"/>
    <w:rsid w:val="006A0C10"/>
    <w:rsid w:val="006A17A1"/>
    <w:rsid w:val="006B25D1"/>
    <w:rsid w:val="006B75B7"/>
    <w:rsid w:val="006D527F"/>
    <w:rsid w:val="006F6F10"/>
    <w:rsid w:val="00714186"/>
    <w:rsid w:val="007462C6"/>
    <w:rsid w:val="00764D75"/>
    <w:rsid w:val="00773FBB"/>
    <w:rsid w:val="007743E9"/>
    <w:rsid w:val="00783E79"/>
    <w:rsid w:val="007B05ED"/>
    <w:rsid w:val="007B5AE8"/>
    <w:rsid w:val="007D5044"/>
    <w:rsid w:val="007F5192"/>
    <w:rsid w:val="008148F2"/>
    <w:rsid w:val="00826179"/>
    <w:rsid w:val="00856E9D"/>
    <w:rsid w:val="008640C5"/>
    <w:rsid w:val="008671BC"/>
    <w:rsid w:val="008731A0"/>
    <w:rsid w:val="00882495"/>
    <w:rsid w:val="008825EA"/>
    <w:rsid w:val="00887769"/>
    <w:rsid w:val="00890DD1"/>
    <w:rsid w:val="008C4EF1"/>
    <w:rsid w:val="008F01D4"/>
    <w:rsid w:val="008F0B7C"/>
    <w:rsid w:val="008F7FBD"/>
    <w:rsid w:val="0090632D"/>
    <w:rsid w:val="00912CCB"/>
    <w:rsid w:val="009222C9"/>
    <w:rsid w:val="009474E4"/>
    <w:rsid w:val="009478CD"/>
    <w:rsid w:val="00956A82"/>
    <w:rsid w:val="009844E7"/>
    <w:rsid w:val="00984F10"/>
    <w:rsid w:val="009C37D8"/>
    <w:rsid w:val="00A01D18"/>
    <w:rsid w:val="00A11A20"/>
    <w:rsid w:val="00A40C0B"/>
    <w:rsid w:val="00A61DEA"/>
    <w:rsid w:val="00A96CF8"/>
    <w:rsid w:val="00AA437A"/>
    <w:rsid w:val="00AB4269"/>
    <w:rsid w:val="00AD0D29"/>
    <w:rsid w:val="00AE49DD"/>
    <w:rsid w:val="00AF132F"/>
    <w:rsid w:val="00B101FD"/>
    <w:rsid w:val="00B50294"/>
    <w:rsid w:val="00B80C6B"/>
    <w:rsid w:val="00BA6A90"/>
    <w:rsid w:val="00BB5057"/>
    <w:rsid w:val="00BE380B"/>
    <w:rsid w:val="00BF2475"/>
    <w:rsid w:val="00BF69AC"/>
    <w:rsid w:val="00C05115"/>
    <w:rsid w:val="00C17E09"/>
    <w:rsid w:val="00C66453"/>
    <w:rsid w:val="00C70786"/>
    <w:rsid w:val="00C8222A"/>
    <w:rsid w:val="00C85C42"/>
    <w:rsid w:val="00C9516A"/>
    <w:rsid w:val="00CB1A90"/>
    <w:rsid w:val="00CD47DB"/>
    <w:rsid w:val="00CF2495"/>
    <w:rsid w:val="00D17AE8"/>
    <w:rsid w:val="00D45945"/>
    <w:rsid w:val="00D66593"/>
    <w:rsid w:val="00D73E79"/>
    <w:rsid w:val="00D77A5E"/>
    <w:rsid w:val="00D9168E"/>
    <w:rsid w:val="00D945F6"/>
    <w:rsid w:val="00DC600C"/>
    <w:rsid w:val="00DF536E"/>
    <w:rsid w:val="00E14C36"/>
    <w:rsid w:val="00E27663"/>
    <w:rsid w:val="00E27B46"/>
    <w:rsid w:val="00E3156B"/>
    <w:rsid w:val="00E425AF"/>
    <w:rsid w:val="00E55D74"/>
    <w:rsid w:val="00E56370"/>
    <w:rsid w:val="00E56EC3"/>
    <w:rsid w:val="00E646D1"/>
    <w:rsid w:val="00E6540C"/>
    <w:rsid w:val="00E7034C"/>
    <w:rsid w:val="00E7480C"/>
    <w:rsid w:val="00E81E2A"/>
    <w:rsid w:val="00E834B7"/>
    <w:rsid w:val="00EA58D3"/>
    <w:rsid w:val="00EB0DA2"/>
    <w:rsid w:val="00EC4F0E"/>
    <w:rsid w:val="00EE0952"/>
    <w:rsid w:val="00F21460"/>
    <w:rsid w:val="00F33DA3"/>
    <w:rsid w:val="00F42F80"/>
    <w:rsid w:val="00F848F8"/>
    <w:rsid w:val="00F85BFB"/>
    <w:rsid w:val="00F94A75"/>
    <w:rsid w:val="00FE0F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A318BE4"/>
  <w14:defaultImageDpi w14:val="3276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8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iPriority="6" w:unhideWhenUsed="1" w:qFormat="1"/>
    <w:lsdException w:name="Signature" w:semiHidden="1" w:uiPriority="7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iPriority="4" w:unhideWhenUsed="1" w:qFormat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1" w:qFormat="1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14C36"/>
    <w:pPr>
      <w:spacing w:before="40" w:after="160" w:line="288" w:lineRule="auto"/>
    </w:pPr>
    <w:rPr>
      <w:rFonts w:eastAsiaTheme="minorHAnsi"/>
      <w:color w:val="595959" w:themeColor="text1" w:themeTint="A6"/>
      <w:kern w:val="20"/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8"/>
    <w:unhideWhenUsed/>
    <w:qFormat/>
    <w:rsid w:val="003E24DF"/>
    <w:pPr>
      <w:spacing w:before="0" w:after="360" w:line="240" w:lineRule="auto"/>
      <w:contextualSpacing/>
      <w:outlineLvl w:val="0"/>
    </w:pPr>
    <w:rPr>
      <w:rFonts w:asciiTheme="majorHAnsi" w:eastAsiaTheme="majorEastAsia" w:hAnsiTheme="majorHAnsi" w:cstheme="majorBidi"/>
      <w:caps/>
      <w:color w:val="729928" w:themeColor="accent1" w:themeShade="BF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A2B0D"/>
    <w:pPr>
      <w:keepNext/>
      <w:keepLines/>
      <w:spacing w:after="0"/>
      <w:outlineLvl w:val="1"/>
    </w:pPr>
    <w:rPr>
      <w:rFonts w:asciiTheme="majorHAnsi" w:eastAsiaTheme="majorEastAsia" w:hAnsiTheme="majorHAnsi" w:cstheme="majorBidi"/>
      <w:color w:val="729928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8"/>
    <w:rsid w:val="003E24DF"/>
    <w:rPr>
      <w:rFonts w:asciiTheme="majorHAnsi" w:eastAsiaTheme="majorEastAsia" w:hAnsiTheme="majorHAnsi" w:cstheme="majorBidi"/>
      <w:caps/>
      <w:color w:val="729928" w:themeColor="accent1" w:themeShade="BF"/>
      <w:kern w:val="20"/>
      <w:sz w:val="20"/>
      <w:szCs w:val="20"/>
    </w:rPr>
  </w:style>
  <w:style w:type="paragraph" w:customStyle="1" w:styleId="Recipient">
    <w:name w:val="Recipient"/>
    <w:basedOn w:val="Heading2"/>
    <w:uiPriority w:val="3"/>
    <w:qFormat/>
    <w:rsid w:val="00D45945"/>
    <w:pPr>
      <w:spacing w:before="1200"/>
    </w:pPr>
    <w:rPr>
      <w:color w:val="000000" w:themeColor="text1"/>
    </w:rPr>
  </w:style>
  <w:style w:type="paragraph" w:styleId="Salutation">
    <w:name w:val="Salutation"/>
    <w:basedOn w:val="Normal"/>
    <w:link w:val="SalutationChar"/>
    <w:uiPriority w:val="4"/>
    <w:unhideWhenUsed/>
    <w:qFormat/>
    <w:rsid w:val="003E24DF"/>
    <w:pPr>
      <w:spacing w:before="720"/>
    </w:pPr>
  </w:style>
  <w:style w:type="character" w:customStyle="1" w:styleId="SalutationChar">
    <w:name w:val="Salutation Char"/>
    <w:basedOn w:val="DefaultParagraphFont"/>
    <w:link w:val="Salutation"/>
    <w:uiPriority w:val="4"/>
    <w:rsid w:val="003E24DF"/>
    <w:rPr>
      <w:rFonts w:eastAsiaTheme="minorHAnsi"/>
      <w:color w:val="595959" w:themeColor="text1" w:themeTint="A6"/>
      <w:kern w:val="20"/>
      <w:sz w:val="20"/>
      <w:szCs w:val="20"/>
    </w:rPr>
  </w:style>
  <w:style w:type="paragraph" w:styleId="Closing">
    <w:name w:val="Closing"/>
    <w:basedOn w:val="Normal"/>
    <w:next w:val="Signature"/>
    <w:link w:val="ClosingChar"/>
    <w:uiPriority w:val="6"/>
    <w:unhideWhenUsed/>
    <w:qFormat/>
    <w:rsid w:val="003E24DF"/>
    <w:pPr>
      <w:spacing w:before="480" w:after="960" w:line="240" w:lineRule="auto"/>
    </w:pPr>
  </w:style>
  <w:style w:type="character" w:customStyle="1" w:styleId="ClosingChar">
    <w:name w:val="Closing Char"/>
    <w:basedOn w:val="DefaultParagraphFont"/>
    <w:link w:val="Closing"/>
    <w:uiPriority w:val="6"/>
    <w:rsid w:val="003E24DF"/>
    <w:rPr>
      <w:rFonts w:eastAsiaTheme="minorHAnsi"/>
      <w:color w:val="595959" w:themeColor="text1" w:themeTint="A6"/>
      <w:kern w:val="20"/>
      <w:sz w:val="20"/>
      <w:szCs w:val="20"/>
    </w:rPr>
  </w:style>
  <w:style w:type="paragraph" w:styleId="Signature">
    <w:name w:val="Signature"/>
    <w:basedOn w:val="Normal"/>
    <w:link w:val="SignatureChar"/>
    <w:uiPriority w:val="7"/>
    <w:unhideWhenUsed/>
    <w:qFormat/>
    <w:rsid w:val="003E24DF"/>
    <w:rPr>
      <w:b/>
      <w:bCs/>
    </w:rPr>
  </w:style>
  <w:style w:type="character" w:customStyle="1" w:styleId="SignatureChar">
    <w:name w:val="Signature Char"/>
    <w:basedOn w:val="DefaultParagraphFont"/>
    <w:link w:val="Signature"/>
    <w:uiPriority w:val="7"/>
    <w:rsid w:val="003E24DF"/>
    <w:rPr>
      <w:rFonts w:eastAsiaTheme="minorHAnsi"/>
      <w:b/>
      <w:bCs/>
      <w:color w:val="595959" w:themeColor="text1" w:themeTint="A6"/>
      <w:kern w:val="20"/>
      <w:sz w:val="20"/>
      <w:szCs w:val="20"/>
    </w:rPr>
  </w:style>
  <w:style w:type="paragraph" w:styleId="Header">
    <w:name w:val="header"/>
    <w:basedOn w:val="Normal"/>
    <w:link w:val="HeaderChar"/>
    <w:uiPriority w:val="99"/>
    <w:rsid w:val="003E24DF"/>
    <w:pPr>
      <w:spacing w:after="0" w:line="240" w:lineRule="auto"/>
      <w:jc w:val="right"/>
    </w:pPr>
  </w:style>
  <w:style w:type="character" w:customStyle="1" w:styleId="HeaderChar">
    <w:name w:val="Header Char"/>
    <w:basedOn w:val="DefaultParagraphFont"/>
    <w:link w:val="Header"/>
    <w:uiPriority w:val="99"/>
    <w:rsid w:val="00D45945"/>
    <w:rPr>
      <w:rFonts w:eastAsiaTheme="minorHAnsi"/>
      <w:color w:val="595959" w:themeColor="text1" w:themeTint="A6"/>
      <w:kern w:val="20"/>
      <w:sz w:val="20"/>
      <w:szCs w:val="20"/>
    </w:rPr>
  </w:style>
  <w:style w:type="character" w:styleId="Strong">
    <w:name w:val="Strong"/>
    <w:basedOn w:val="DefaultParagraphFont"/>
    <w:uiPriority w:val="1"/>
    <w:semiHidden/>
    <w:qFormat/>
    <w:rsid w:val="003E24DF"/>
    <w:rPr>
      <w:b/>
      <w:bCs/>
    </w:rPr>
  </w:style>
  <w:style w:type="paragraph" w:customStyle="1" w:styleId="ContactInfo">
    <w:name w:val="Contact Info"/>
    <w:basedOn w:val="Normal"/>
    <w:uiPriority w:val="1"/>
    <w:qFormat/>
    <w:rsid w:val="003E24DF"/>
    <w:pPr>
      <w:spacing w:before="0" w:after="0"/>
    </w:pPr>
  </w:style>
  <w:style w:type="character" w:customStyle="1" w:styleId="Heading2Char">
    <w:name w:val="Heading 2 Char"/>
    <w:basedOn w:val="DefaultParagraphFont"/>
    <w:link w:val="Heading2"/>
    <w:uiPriority w:val="9"/>
    <w:rsid w:val="004A2B0D"/>
    <w:rPr>
      <w:rFonts w:asciiTheme="majorHAnsi" w:eastAsiaTheme="majorEastAsia" w:hAnsiTheme="majorHAnsi" w:cstheme="majorBidi"/>
      <w:color w:val="729928" w:themeColor="accent1" w:themeShade="BF"/>
      <w:kern w:val="20"/>
      <w:sz w:val="26"/>
      <w:szCs w:val="26"/>
    </w:rPr>
  </w:style>
  <w:style w:type="paragraph" w:styleId="NormalWeb">
    <w:name w:val="Normal (Web)"/>
    <w:basedOn w:val="Normal"/>
    <w:uiPriority w:val="99"/>
    <w:semiHidden/>
    <w:unhideWhenUsed/>
    <w:rsid w:val="00083BAA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color w:val="auto"/>
      <w:kern w:val="0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sid w:val="001766D6"/>
    <w:rPr>
      <w:color w:val="808080"/>
    </w:rPr>
  </w:style>
  <w:style w:type="paragraph" w:styleId="Footer">
    <w:name w:val="footer"/>
    <w:basedOn w:val="Normal"/>
    <w:link w:val="FooterChar"/>
    <w:uiPriority w:val="99"/>
    <w:unhideWhenUsed/>
    <w:rsid w:val="00D45945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45945"/>
    <w:rPr>
      <w:rFonts w:eastAsiaTheme="minorHAnsi"/>
      <w:color w:val="595959" w:themeColor="text1" w:themeTint="A6"/>
      <w:kern w:val="20"/>
      <w:sz w:val="20"/>
      <w:szCs w:val="20"/>
    </w:rPr>
  </w:style>
  <w:style w:type="paragraph" w:styleId="Title">
    <w:name w:val="Title"/>
    <w:basedOn w:val="Heading1"/>
    <w:next w:val="Normal"/>
    <w:link w:val="TitleChar"/>
    <w:uiPriority w:val="10"/>
    <w:rsid w:val="00D45945"/>
    <w:rPr>
      <w:color w:val="000000" w:themeColor="text1"/>
    </w:rPr>
  </w:style>
  <w:style w:type="character" w:customStyle="1" w:styleId="TitleChar">
    <w:name w:val="Title Char"/>
    <w:basedOn w:val="DefaultParagraphFont"/>
    <w:link w:val="Title"/>
    <w:uiPriority w:val="10"/>
    <w:rsid w:val="00D45945"/>
    <w:rPr>
      <w:rFonts w:asciiTheme="majorHAnsi" w:eastAsiaTheme="majorEastAsia" w:hAnsiTheme="majorHAnsi" w:cstheme="majorBidi"/>
      <w:caps/>
      <w:color w:val="000000" w:themeColor="text1"/>
      <w:kern w:val="20"/>
      <w:sz w:val="20"/>
      <w:szCs w:val="20"/>
    </w:rPr>
  </w:style>
  <w:style w:type="table" w:styleId="TableGrid">
    <w:name w:val="Table Grid"/>
    <w:basedOn w:val="TableNormal"/>
    <w:uiPriority w:val="39"/>
    <w:rsid w:val="00E834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">
    <w:name w:val="Grid Table 4"/>
    <w:basedOn w:val="TableNormal"/>
    <w:uiPriority w:val="49"/>
    <w:rsid w:val="000D3337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ListParagraph">
    <w:name w:val="List Paragraph"/>
    <w:basedOn w:val="Normal"/>
    <w:uiPriority w:val="34"/>
    <w:qFormat/>
    <w:rsid w:val="007462C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3156B"/>
    <w:rPr>
      <w:color w:val="EE7B0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3156B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17E09"/>
    <w:pPr>
      <w:spacing w:before="0"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7E09"/>
    <w:rPr>
      <w:rFonts w:ascii="Times New Roman" w:eastAsiaTheme="minorHAnsi" w:hAnsi="Times New Roman" w:cs="Times New Roman"/>
      <w:color w:val="595959" w:themeColor="text1" w:themeTint="A6"/>
      <w:kern w:val="2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6229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tiff"/><Relationship Id="rId18" Type="http://schemas.openxmlformats.org/officeDocument/2006/relationships/image" Target="media/image7.png"/><Relationship Id="rId26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settings" Target="settings.xml"/><Relationship Id="rId12" Type="http://schemas.openxmlformats.org/officeDocument/2006/relationships/image" Target="media/image2.tiff"/><Relationship Id="rId17" Type="http://schemas.openxmlformats.org/officeDocument/2006/relationships/image" Target="media/image6.png"/><Relationship Id="rId25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yperlink" Target="http://socialcompare.com/en/comparison/css-playing-cards-pgnq7dx" TargetMode="External"/><Relationship Id="rId20" Type="http://schemas.openxmlformats.org/officeDocument/2006/relationships/image" Target="media/image9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tiff"/><Relationship Id="rId24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tiff"/><Relationship Id="rId22" Type="http://schemas.openxmlformats.org/officeDocument/2006/relationships/image" Target="media/image11.pn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4" Type="http://schemas.openxmlformats.org/officeDocument/2006/relationships/image" Target="media/image1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elleyl3\AppData\Roaming\Microsoft\Templates\Bold%20logo%20letterhead.dotx" TargetMode="External"/></Relationships>
</file>

<file path=word/theme/theme1.xml><?xml version="1.0" encoding="utf-8"?>
<a:theme xmlns:a="http://schemas.openxmlformats.org/drawingml/2006/main" name="Office Theme">
  <a:themeElements>
    <a:clrScheme name="Green Yellow">
      <a:dk1>
        <a:sysClr val="windowText" lastClr="000000"/>
      </a:dk1>
      <a:lt1>
        <a:sysClr val="window" lastClr="FFFFFF"/>
      </a:lt1>
      <a:dk2>
        <a:srgbClr val="455F51"/>
      </a:dk2>
      <a:lt2>
        <a:srgbClr val="E2DFCC"/>
      </a:lt2>
      <a:accent1>
        <a:srgbClr val="99CB38"/>
      </a:accent1>
      <a:accent2>
        <a:srgbClr val="63A537"/>
      </a:accent2>
      <a:accent3>
        <a:srgbClr val="37A76F"/>
      </a:accent3>
      <a:accent4>
        <a:srgbClr val="44C1A3"/>
      </a:accent4>
      <a:accent5>
        <a:srgbClr val="4EB3CF"/>
      </a:accent5>
      <a:accent6>
        <a:srgbClr val="51C3F9"/>
      </a:accent6>
      <a:hlink>
        <a:srgbClr val="EE7B08"/>
      </a:hlink>
      <a:folHlink>
        <a:srgbClr val="977B2D"/>
      </a:folHlink>
    </a:clrScheme>
    <a:fontScheme name="Century Gothic">
      <a:maj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769F56-719A-4D83-852D-005D12497FB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72A20CA-2FAB-4D68-B6A9-42A0A12257B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038FCEC-F6BD-4BDE-8234-7D96AB9E1564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4.xml><?xml version="1.0" encoding="utf-8"?>
<ds:datastoreItem xmlns:ds="http://schemas.openxmlformats.org/officeDocument/2006/customXml" ds:itemID="{146B04C3-5888-41A4-BC28-D94E606300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Bold logo letterhead</Template>
  <TotalTime>0</TotalTime>
  <Pages>4</Pages>
  <Words>772</Words>
  <Characters>4403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2022-05-04T17:28:00Z</dcterms:created>
  <dcterms:modified xsi:type="dcterms:W3CDTF">2022-05-04T17:28:00Z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