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95853" w14:textId="2B5DE472" w:rsidR="003E24DF" w:rsidRPr="002C528E" w:rsidRDefault="00CF041B" w:rsidP="00CC794F">
      <w:pPr>
        <w:tabs>
          <w:tab w:val="left" w:pos="5400"/>
        </w:tabs>
        <w:spacing w:after="0" w:line="240" w:lineRule="auto"/>
        <w:contextualSpacing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Us</w:t>
      </w:r>
      <w:r w:rsidR="00BA4FBC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o de La Guerra de </w:t>
      </w:r>
      <w:r w:rsidR="00051885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L</w:t>
      </w:r>
      <w:r w:rsidR="00BA4FBC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as Sumas </w:t>
      </w:r>
      <w:r w:rsidR="000326AF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para</w:t>
      </w:r>
      <w:r w:rsidR="00BA4FBC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7462C6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Math</w:t>
      </w:r>
      <w:proofErr w:type="spellEnd"/>
      <w:r w:rsidR="007462C6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7462C6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Fact</w:t>
      </w:r>
      <w:proofErr w:type="spellEnd"/>
      <w:r w:rsidR="007462C6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7462C6"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Fluency</w:t>
      </w:r>
      <w:proofErr w:type="spellEnd"/>
      <w:r w:rsidRPr="002C528E">
        <w:rPr>
          <w:rFonts w:ascii="Calibri" w:hAnsi="Calibri" w:cs="Calibri"/>
          <w:b/>
          <w:color w:val="000000" w:themeColor="text1"/>
          <w:sz w:val="24"/>
          <w:szCs w:val="24"/>
          <w:lang w:val="es-ES"/>
        </w:rPr>
        <w:t>:</w:t>
      </w:r>
    </w:p>
    <w:p w14:paraId="17BE2DC3" w14:textId="0C1E4BCF" w:rsidR="007462C6" w:rsidRPr="002C528E" w:rsidRDefault="00617AB6" w:rsidP="00CC794F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Juego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>para desarrollar estrategias que usan sumas y restas básicas ya conocidas.</w:t>
      </w:r>
    </w:p>
    <w:p w14:paraId="7C056E4D" w14:textId="34539A1D" w:rsidR="00714186" w:rsidRPr="002C528E" w:rsidRDefault="00D84FBD" w:rsidP="00CC794F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>Habilidad específica: S</w:t>
      </w:r>
      <w:r w:rsidR="00617AB6"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>umas del 1 al 20.</w:t>
      </w:r>
    </w:p>
    <w:p w14:paraId="75D55CF4" w14:textId="2F281157" w:rsidR="00CB2D34" w:rsidRPr="002C528E" w:rsidRDefault="00617AB6" w:rsidP="00CC794F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Las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>e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strategias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más de sumar y restar requieren flexibilidad en su uso y selección. </w:t>
      </w:r>
    </w:p>
    <w:p w14:paraId="7C09D442" w14:textId="7A8255D5" w:rsidR="0037336E" w:rsidRPr="002C528E" w:rsidRDefault="00E956E1" w:rsidP="0037336E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7030A0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Las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>sumas y restas básicas (+1, -2, etc.) se deben aprender muy bien antes de desarrollar estrategias más avanzadas, ya que requieren dominio de estos conceptos.</w:t>
      </w:r>
    </w:p>
    <w:p w14:paraId="5639FC5D" w14:textId="63F976F5" w:rsidR="00CF041B" w:rsidRPr="002C528E" w:rsidRDefault="00A82729" w:rsidP="00CF041B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7030A0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Evalúa </w:t>
      </w:r>
      <w:r w:rsidR="007B20D9">
        <w:rPr>
          <w:rFonts w:ascii="Calibri" w:hAnsi="Calibri" w:cs="Calibri"/>
          <w:color w:val="000000" w:themeColor="text1"/>
          <w:sz w:val="24"/>
          <w:szCs w:val="24"/>
          <w:lang w:val="es-ES"/>
        </w:rPr>
        <w:t>el dominio que tienen los estudiantes de las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sumas y restas más básicas </w:t>
      </w:r>
      <w:r w:rsidR="007B20D9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 manera automática 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para determinar </w:t>
      </w:r>
      <w:r w:rsidR="00E956E1"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qué tan preparados están para estrategias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>más avanzadas.</w:t>
      </w:r>
    </w:p>
    <w:p w14:paraId="26DDC1F7" w14:textId="2A4E6946" w:rsidR="00CF041B" w:rsidRPr="002C528E" w:rsidRDefault="00D84FBD" w:rsidP="00CF041B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7030A0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Durante el juego La Guerra de las Sumas, los estudiantes pueden usar estrategias de uso común como: Casi Dobles,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Formar un 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10 y 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Actuar como si Fuese 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>un Diez.</w:t>
      </w:r>
    </w:p>
    <w:p w14:paraId="4CD257C7" w14:textId="77777777" w:rsidR="00D84FBD" w:rsidRPr="002C528E" w:rsidRDefault="00D84FBD" w:rsidP="00D84FBD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Acerca de los juegos y </w:t>
      </w:r>
      <w:proofErr w:type="spellStart"/>
      <w:r w:rsidRPr="002C528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Math</w:t>
      </w:r>
      <w:proofErr w:type="spellEnd"/>
      <w:r w:rsidRPr="002C528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2C528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Fact</w:t>
      </w:r>
      <w:proofErr w:type="spellEnd"/>
      <w:r w:rsidRPr="002C528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2C528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Fluency</w:t>
      </w:r>
      <w:proofErr w:type="spellEnd"/>
      <w:r w:rsidRPr="002C528E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:</w:t>
      </w:r>
    </w:p>
    <w:p w14:paraId="3C7E3C0B" w14:textId="77777777" w:rsidR="00D84FBD" w:rsidRPr="002C528E" w:rsidRDefault="00D84FBD" w:rsidP="00D84FBD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son divertidos. Pero, lo que es más importante, es que los juegos son formas eficaces de fomentar el </w:t>
      </w:r>
      <w:r w:rsidRPr="002C528E">
        <w:rPr>
          <w:rFonts w:ascii="Calibri" w:hAnsi="Calibri" w:cs="Calibri"/>
          <w:i/>
          <w:iCs/>
          <w:color w:val="000000" w:themeColor="text1"/>
          <w:sz w:val="24"/>
          <w:szCs w:val="24"/>
          <w:lang w:val="es-ES"/>
        </w:rPr>
        <w:t>aprendizaje.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Los juegos ofrecen oportunidades para: </w:t>
      </w:r>
    </w:p>
    <w:p w14:paraId="51D2482A" w14:textId="77777777" w:rsidR="00D84FBD" w:rsidRPr="002C528E" w:rsidRDefault="00D84FBD" w:rsidP="00D84FBD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>la práctica sin estrés de (1) conceptos matemáticos y (2) la aplicación de estrategias (¡ambos resultados son esenciales para las matemáticas más allá de los conceptos básicos!).</w:t>
      </w:r>
    </w:p>
    <w:p w14:paraId="0B2748C1" w14:textId="77777777" w:rsidR="00D84FBD" w:rsidRPr="002C528E" w:rsidRDefault="00D84FBD" w:rsidP="00D84FBD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>pensar en voz alta, la cual es una estrategia de aprendizaje eficaz. Por lo tanto, los estudiantes deben desarrollar la costumbre de verbalizar su razonamiento matemático en voz alta.</w:t>
      </w:r>
    </w:p>
    <w:p w14:paraId="7D1ED140" w14:textId="77777777" w:rsidR="00D84FBD" w:rsidRPr="002C528E" w:rsidRDefault="00D84FBD" w:rsidP="00D84FBD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>escuchar y aprender entre los estudiantes y sus compañeros de clase. Por lo tanto, hablar de estrategias antes y después de jugar, proporciona oportunidades de aprendizaje entre los estudiantes.</w:t>
      </w:r>
    </w:p>
    <w:p w14:paraId="224E8CD9" w14:textId="77777777" w:rsidR="00D84FBD" w:rsidRPr="002C528E" w:rsidRDefault="00D84FBD" w:rsidP="00D84FBD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que los maestros evalúen y planifiquen formativamente su instrucción. Por lo tanto, en diferentes ocasiones pueden utilizar una herramienta de observación para registrar cómo progresan los alumnos. </w:t>
      </w:r>
    </w:p>
    <w:p w14:paraId="3A7E1967" w14:textId="602F9E9B" w:rsidR="00D84FBD" w:rsidRPr="002C528E" w:rsidRDefault="00D84FBD" w:rsidP="00D84FBD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>Los juegos de</w:t>
      </w:r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>Math</w:t>
      </w:r>
      <w:proofErr w:type="spellEnd"/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>Fact</w:t>
      </w:r>
      <w:proofErr w:type="spellEnd"/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>Fluency</w:t>
      </w:r>
      <w:proofErr w:type="spellEnd"/>
      <w:r w:rsidR="000326AF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eliminan la presión temporal y les dan a los estudiantes tiempo para pensar. Eso significa que no hay ningún componente de tiempo. </w:t>
      </w:r>
      <w:r w:rsidRPr="002C528E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Cada</w:t>
      </w:r>
      <w:r w:rsidRPr="002C528E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jugador tiene sus propias cartas o propios dados para tirar, así que no compiten entre sí. Se le quita el énfasis a la puntuación. </w:t>
      </w:r>
      <w:r w:rsidRPr="002C528E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Las estrategias de razonamiento constituyen el foco de los juegos.</w:t>
      </w:r>
    </w:p>
    <w:p w14:paraId="529A8A92" w14:textId="4C63ACE9" w:rsidR="00CC794F" w:rsidRPr="002C528E" w:rsidRDefault="00CC794F" w:rsidP="00CC794F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26ED51DE" w14:textId="796A88B6" w:rsidR="00B075D4" w:rsidRPr="002C528E" w:rsidRDefault="00B075D4" w:rsidP="00CC794F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070BB0DF" w14:textId="668D0D23" w:rsidR="00B075D4" w:rsidRPr="002C528E" w:rsidRDefault="00B075D4" w:rsidP="00CC794F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4C3DE569" w14:textId="7D96C3FC" w:rsidR="00B075D4" w:rsidRPr="002C528E" w:rsidRDefault="00B075D4" w:rsidP="00CC794F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p w14:paraId="1BE98865" w14:textId="77777777" w:rsidR="00B075D4" w:rsidRPr="002C528E" w:rsidRDefault="00B075D4" w:rsidP="00CC794F">
      <w:pPr>
        <w:spacing w:line="240" w:lineRule="auto"/>
        <w:rPr>
          <w:rFonts w:ascii="Calibri" w:hAnsi="Calibri" w:cs="Calibri"/>
          <w:b/>
          <w:bCs/>
          <w:i/>
          <w:iCs/>
          <w:color w:val="7030A0"/>
          <w:sz w:val="24"/>
          <w:szCs w:val="24"/>
          <w:lang w:val="es-ES"/>
        </w:rPr>
      </w:pPr>
    </w:p>
    <w:tbl>
      <w:tblPr>
        <w:tblStyle w:val="GridTable4"/>
        <w:tblW w:w="10674" w:type="dxa"/>
        <w:tblInd w:w="-765" w:type="dxa"/>
        <w:tblLook w:val="04A0" w:firstRow="1" w:lastRow="0" w:firstColumn="1" w:lastColumn="0" w:noHBand="0" w:noVBand="1"/>
      </w:tblPr>
      <w:tblGrid>
        <w:gridCol w:w="10674"/>
      </w:tblGrid>
      <w:tr w:rsidR="00714186" w:rsidRPr="002C528E" w14:paraId="69564966" w14:textId="77777777" w:rsidTr="00E14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48E3555D" w14:textId="77777777" w:rsidR="000D3337" w:rsidRPr="002C528E" w:rsidRDefault="000D3337" w:rsidP="000D333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544EAD2C" w14:textId="3A299D68" w:rsidR="000D3337" w:rsidRPr="002C528E" w:rsidRDefault="00B075D4" w:rsidP="0071418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La </w:t>
            </w:r>
            <w:r w:rsidR="007E4BA5"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Guerra de </w:t>
            </w:r>
            <w:r w:rsidR="0005188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L</w:t>
            </w:r>
            <w:r w:rsidR="007E4BA5"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as Sumas</w:t>
            </w:r>
            <w:r w:rsidR="0037336E"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       </w:t>
            </w:r>
            <w:r w:rsidR="00714186"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2 </w:t>
            </w:r>
            <w:r w:rsidR="007E4BA5"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0D3337" w:rsidRPr="002C528E" w14:paraId="30B74B39" w14:textId="77777777" w:rsidTr="005F03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74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2E4AB4C8" w14:textId="65BF577E" w:rsidR="003B11BB" w:rsidRPr="002C528E" w:rsidRDefault="003B11BB" w:rsidP="000D3337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030637A0" w14:textId="29E707E9" w:rsidR="003B11BB" w:rsidRDefault="00714186" w:rsidP="000D3337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lang w:val="es-ES"/>
              </w:rPr>
            </w:pPr>
            <w:r w:rsidRPr="002C528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Material</w:t>
            </w:r>
            <w:r w:rsidR="007E4BA5" w:rsidRPr="002C528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</w:t>
            </w:r>
            <w:r w:rsidRPr="002C528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s:</w:t>
            </w:r>
            <w:r w:rsidR="003B11BB" w:rsidRPr="002C528E">
              <w:rPr>
                <w:rFonts w:ascii="Calibri" w:hAnsi="Calibri" w:cs="Calibri"/>
                <w:color w:val="6F60A8"/>
                <w:sz w:val="24"/>
                <w:lang w:val="es-ES"/>
              </w:rPr>
              <w:t xml:space="preserve"> </w:t>
            </w:r>
            <w:r w:rsidR="00B073A9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un</w:t>
            </w:r>
            <w:r w:rsidR="000326AF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a baraja </w:t>
            </w:r>
            <w:r w:rsidR="00F00F5A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de cartas </w:t>
            </w:r>
            <w:r w:rsidR="00D84FBD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numéricas </w:t>
            </w:r>
            <w:r w:rsidR="00F00F5A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sin</w:t>
            </w:r>
            <w:r w:rsidR="00BA4FBC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  <w:r w:rsidR="00F00F5A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reyes </w:t>
            </w:r>
            <w:r w:rsidR="00B073A9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ni </w:t>
            </w:r>
            <w:r w:rsidR="00F00F5A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jotas (ases = 1, reinas = 0), hoja de registro del estudiante.</w:t>
            </w:r>
            <w:r w:rsidR="005C6942" w:rsidRPr="002C528E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</w:p>
          <w:p w14:paraId="71F0262E" w14:textId="24F5A3B4" w:rsidR="00051885" w:rsidRDefault="00051885" w:rsidP="000D3337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lang w:val="es-ES"/>
              </w:rPr>
            </w:pPr>
          </w:p>
          <w:p w14:paraId="7E9606EE" w14:textId="77777777" w:rsidR="00051885" w:rsidRPr="002C528E" w:rsidRDefault="00051885" w:rsidP="000D3337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lang w:val="es-ES"/>
              </w:rPr>
            </w:pPr>
          </w:p>
          <w:p w14:paraId="074E1972" w14:textId="77777777" w:rsidR="00364A06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  <w:r w:rsidRPr="00051885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1C318AB7" wp14:editId="7F91D33C">
                  <wp:extent cx="1710690" cy="2031627"/>
                  <wp:effectExtent l="0" t="0" r="381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81" cy="203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66C07" w14:textId="7777777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3591324" w14:textId="235C4AA0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6A7994E" w14:textId="06B117E0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52ED8FA1" w14:textId="7EABEBDD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248473AD" w14:textId="0856670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5BB2D57" w14:textId="28C74C7B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0388F3D9" w14:textId="37FF9064" w:rsidR="00051885" w:rsidRDefault="00051885" w:rsidP="00051885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62532DE2" w14:textId="2C1423F9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1BB4DE60" w14:textId="04C3D754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68286BCF" w14:textId="71BCCA2D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72A5025A" w14:textId="3F582703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3DD82B8" w14:textId="53ECA482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86FFCFF" w14:textId="7777777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9401FFF" w14:textId="7777777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93C440A" w14:textId="7777777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BA34608" w14:textId="7777777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4FDA014E" w14:textId="7777777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B1C7E1F" w14:textId="77777777" w:rsidR="00051885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D7EB374" w14:textId="7970E560" w:rsidR="00051885" w:rsidRPr="002C528E" w:rsidRDefault="00051885" w:rsidP="00CF041B">
            <w:pPr>
              <w:spacing w:line="240" w:lineRule="auto"/>
              <w:contextualSpacing/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480782B3" w14:textId="77777777" w:rsidR="00DF536E" w:rsidRPr="002C528E" w:rsidRDefault="00DF536E">
      <w:pPr>
        <w:spacing w:before="0" w:after="0" w:line="240" w:lineRule="auto"/>
        <w:rPr>
          <w:lang w:val="es-ES"/>
        </w:rPr>
      </w:pPr>
    </w:p>
    <w:p w14:paraId="632DEC69" w14:textId="77777777" w:rsidR="00DF536E" w:rsidRPr="002C528E" w:rsidRDefault="00DF536E">
      <w:pPr>
        <w:spacing w:before="0" w:after="0" w:line="240" w:lineRule="auto"/>
        <w:rPr>
          <w:lang w:val="es-ES"/>
        </w:rPr>
      </w:pPr>
    </w:p>
    <w:tbl>
      <w:tblPr>
        <w:tblStyle w:val="GridTable4"/>
        <w:tblpPr w:leftFromText="180" w:rightFromText="180" w:vertAnchor="text" w:horzAnchor="margin" w:tblpXSpec="center" w:tblpY="-83"/>
        <w:tblW w:w="10767" w:type="dxa"/>
        <w:tblLook w:val="04A0" w:firstRow="1" w:lastRow="0" w:firstColumn="1" w:lastColumn="0" w:noHBand="0" w:noVBand="1"/>
      </w:tblPr>
      <w:tblGrid>
        <w:gridCol w:w="10767"/>
      </w:tblGrid>
      <w:tr w:rsidR="00F00F5A" w:rsidRPr="002C528E" w14:paraId="7ED9A0BD" w14:textId="77777777" w:rsidTr="00F327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7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7E91D676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229D1274" w14:textId="2C180CF8" w:rsidR="00F00F5A" w:rsidRPr="002C528E" w:rsidRDefault="00B075D4" w:rsidP="00F00F5A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La </w:t>
            </w:r>
            <w:r w:rsidR="00F00F5A" w:rsidRPr="002C528E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Guerra de las Sumas                                                                2 jugadores</w:t>
            </w:r>
          </w:p>
        </w:tc>
      </w:tr>
      <w:tr w:rsidR="00F00F5A" w:rsidRPr="002C528E" w14:paraId="2956E02C" w14:textId="77777777" w:rsidTr="00F327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7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7DF86020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p w14:paraId="3C8CBA5D" w14:textId="07BA9BF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Cómo jugar: </w:t>
            </w:r>
          </w:p>
          <w:p w14:paraId="7DD65CAB" w14:textId="7790C70E" w:rsidR="00F00F5A" w:rsidRPr="002C528E" w:rsidRDefault="000326AF" w:rsidP="00F00F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Divida la baraja por la mitad para que cada estudiante tenga aproximadamente la misma cantidad de cartas.</w:t>
            </w:r>
          </w:p>
          <w:p w14:paraId="23AE18FD" w14:textId="3588E520" w:rsidR="00F00F5A" w:rsidRPr="002C528E" w:rsidRDefault="001B72C1" w:rsidP="00F00F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Al mismo tiempo, ambos jugadores voltean sus dos cartas superior</w:t>
            </w:r>
            <w:r w:rsidR="00C043EF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 y dicen</w:t>
            </w:r>
            <w:r w:rsidR="00C043EF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en voz alta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la suma de los números.</w:t>
            </w:r>
          </w:p>
          <w:p w14:paraId="690167F7" w14:textId="6B9FD763" w:rsidR="00F00F5A" w:rsidRPr="002C528E" w:rsidRDefault="001B72C1" w:rsidP="00F00F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Cada jugador se turna para decir su respuesta y compartir su estrategia </w:t>
            </w:r>
            <w:r w:rsidR="00B073A9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de razonamiento.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Ambos jugadores </w:t>
            </w:r>
            <w:r w:rsidR="00B073A9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verifican </w:t>
            </w:r>
            <w:r w:rsidR="008459E1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que 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las sumas s</w:t>
            </w:r>
            <w:r w:rsidR="000326AF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ean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correctas. </w:t>
            </w:r>
          </w:p>
          <w:p w14:paraId="75FE6890" w14:textId="0D2852F7" w:rsidR="00F00F5A" w:rsidRPr="002C528E" w:rsidRDefault="0097645E" w:rsidP="00F00F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Si </w:t>
            </w:r>
            <w:r w:rsidR="008C52AB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ambos jugadores 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dicen sus sumas correctamente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: el jugador con la suma mayor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gana la mano y recibe las cartas.</w:t>
            </w:r>
          </w:p>
          <w:p w14:paraId="3BFE437D" w14:textId="3F565636" w:rsidR="00F00F5A" w:rsidRPr="002C528E" w:rsidRDefault="0097645E" w:rsidP="00F00F5A">
            <w:pPr>
              <w:pStyle w:val="ListParagraph"/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Si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sólo un jugador 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dice su suma correctamente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: el jugador gana la mano y recibe las cartas. </w:t>
            </w:r>
          </w:p>
          <w:p w14:paraId="246FF0E6" w14:textId="3609DF93" w:rsidR="00F00F5A" w:rsidRPr="002C528E" w:rsidRDefault="0097645E" w:rsidP="00F00F5A">
            <w:pPr>
              <w:pStyle w:val="ListParagraph"/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Si 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ninguno de los jugadores 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dice sus sumas correctamente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: </w:t>
            </w:r>
            <w:r w:rsidR="008B17BF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se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devuelven las cartas a</w:t>
            </w:r>
            <w:r w:rsidR="000326AF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la baraja </w:t>
            </w:r>
            <w:r w:rsidR="00196738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de cada jugador</w:t>
            </w:r>
            <w:r w:rsidR="006C49CD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, poniéndolas debajo</w:t>
            </w:r>
            <w:r w:rsidR="008459E1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de</w:t>
            </w:r>
            <w:r w:rsidR="000326AF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la baraja.</w:t>
            </w:r>
          </w:p>
          <w:p w14:paraId="4BEDF058" w14:textId="72318573" w:rsidR="00F00F5A" w:rsidRPr="002C528E" w:rsidRDefault="00C043EF" w:rsidP="00F00F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Si hay un empate, es una “guerra” y los jugadores repiten los pasos 2 a</w:t>
            </w:r>
            <w:r w:rsidR="006C49CD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4.</w:t>
            </w:r>
          </w:p>
          <w:p w14:paraId="022A4580" w14:textId="21D76D67" w:rsidR="00F00F5A" w:rsidRPr="002C528E" w:rsidRDefault="00C043EF" w:rsidP="00F00F5A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juego continúa hasta que uno de los</w:t>
            </w:r>
            <w:r w:rsidR="006C49CD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jugadores se quede sin cartas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o se termina</w:t>
            </w:r>
            <w:r w:rsidR="006C49CD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 tiempo.</w:t>
            </w:r>
          </w:p>
          <w:p w14:paraId="2AB8F7B3" w14:textId="568BFA71" w:rsidR="00F00F5A" w:rsidRPr="002C528E" w:rsidRDefault="00A82729" w:rsidP="00F00F5A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F2C54E6" wp14:editId="03215C7C">
                      <wp:simplePos x="0" y="0"/>
                      <wp:positionH relativeFrom="column">
                        <wp:posOffset>3110004</wp:posOffset>
                      </wp:positionH>
                      <wp:positionV relativeFrom="paragraph">
                        <wp:posOffset>154685</wp:posOffset>
                      </wp:positionV>
                      <wp:extent cx="3303270" cy="1516380"/>
                      <wp:effectExtent l="12700" t="0" r="24130" b="248920"/>
                      <wp:wrapNone/>
                      <wp:docPr id="11" name="Thought Bubble: Clou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270" cy="1516380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51C3F9"/>
                              </a:solidFill>
                              <a:ln w="12700" cap="flat" cmpd="sng" algn="ctr">
                                <a:solidFill>
                                  <a:srgbClr val="99CB3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E22583" w14:textId="244724F0" w:rsidR="00F00F5A" w:rsidRPr="00555D0C" w:rsidRDefault="00D84FBD" w:rsidP="008407B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51885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  <w:lang w:val="es-ES"/>
                                    </w:rPr>
                                    <w:t>Voy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a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pretend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er que el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9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es un 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10.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Sé que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10 + 4 e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s 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14. </w:t>
                                  </w:r>
                                  <w:r w:rsidR="00A82729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Tengo que quitarle 1 a mi respuesta. 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82729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¡Uno menos de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14 </w:t>
                                  </w:r>
                                  <w:r w:rsidR="00A82729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 w:rsidR="00F00F5A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13!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2C54E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11" o:spid="_x0000_s1026" type="#_x0000_t106" style="position:absolute;margin-left:244.9pt;margin-top:12.2pt;width:260.1pt;height:1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" adj="6300,24300" fillcolor="#51c3f9" strokecolor="#6f9526" strokeweight="1pt">
                      <v:stroke joinstyle="miter"/>
                      <v:textbox>
                        <w:txbxContent>
                          <w:p w14:paraId="64E22583" w14:textId="244724F0" w:rsidR="00F00F5A" w:rsidRPr="00555D0C" w:rsidRDefault="00D84FBD" w:rsidP="008407BC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1885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Voy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pretend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er que el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9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 un 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10.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Sé que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10 + 4 e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14. </w:t>
                            </w:r>
                            <w:r w:rsidR="00A8272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Tengo que quitarle 1 a mi respuesta. 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272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¡Uno menos de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14 </w:t>
                            </w:r>
                            <w:r w:rsidR="00A82729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>es</w:t>
                            </w:r>
                            <w:r w:rsidR="00F00F5A">
                              <w:rPr>
                                <w:rFonts w:ascii="Calibri" w:hAnsi="Calibri" w:cs="Calibr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13!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0F5A" w:rsidRPr="002C528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El Juego en Acción:</w:t>
            </w:r>
          </w:p>
          <w:p w14:paraId="15034A5A" w14:textId="059C4191" w:rsidR="00F00F5A" w:rsidRPr="002C528E" w:rsidRDefault="00F00F5A" w:rsidP="00F00F5A">
            <w:pPr>
              <w:spacing w:line="240" w:lineRule="auto"/>
              <w:contextualSpacing/>
              <w:rPr>
                <w:sz w:val="18"/>
                <w:szCs w:val="18"/>
                <w:lang w:val="es-ES"/>
              </w:rPr>
            </w:pPr>
            <w:r w:rsidRPr="002C528E">
              <w:rPr>
                <w:noProof/>
                <w:sz w:val="18"/>
                <w:szCs w:val="18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E2C95C" wp14:editId="09AB4756">
                      <wp:simplePos x="0" y="0"/>
                      <wp:positionH relativeFrom="column">
                        <wp:posOffset>309274</wp:posOffset>
                      </wp:positionH>
                      <wp:positionV relativeFrom="paragraph">
                        <wp:posOffset>90170</wp:posOffset>
                      </wp:positionV>
                      <wp:extent cx="2680403" cy="1398834"/>
                      <wp:effectExtent l="12700" t="0" r="24765" b="227330"/>
                      <wp:wrapNone/>
                      <wp:docPr id="9" name="Thought Bubble: Clou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680403" cy="1398834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51C3F9"/>
                              </a:solidFill>
                              <a:ln w="12700" cap="flat" cmpd="sng" algn="ctr">
                                <a:solidFill>
                                  <a:srgbClr val="99CB3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2112FC" w14:textId="16C3F00E" w:rsidR="00F00F5A" w:rsidRPr="009B08E9" w:rsidRDefault="00BA4FBC" w:rsidP="008407B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El 8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>está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a 2 de 10. Moví el 2 para hacer un 10.  </w:t>
                                  </w:r>
                                  <w:r w:rsidR="006C49CD"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>¡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10 + 3 </w:t>
                                  </w:r>
                                  <w:r w:rsidR="006C49CD"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es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  <w:r w:rsidR="00F00F5A" w:rsidRPr="009B08E9"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2C95C" id="Thought Bubble: Cloud 9" o:spid="_x0000_s1027" type="#_x0000_t106" style="position:absolute;margin-left:24.35pt;margin-top:7.1pt;width:211.05pt;height:110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" adj="6300,24300" fillcolor="#51c3f9" strokecolor="#6f9526" strokeweight="1pt">
                      <v:stroke joinstyle="miter"/>
                      <v:textbox>
                        <w:txbxContent>
                          <w:p w14:paraId="592112FC" w14:textId="16C3F00E" w:rsidR="00F00F5A" w:rsidRPr="009B08E9" w:rsidRDefault="00BA4FBC" w:rsidP="008407BC">
                            <w:pPr>
                              <w:jc w:val="center"/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El 8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>está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a 2 de 10.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>Moví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el 2 para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>un 10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6C49CD"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>¡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10 + 3 </w:t>
                            </w:r>
                            <w:r w:rsidR="006C49CD"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es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>13</w:t>
                            </w:r>
                            <w:r w:rsidR="00F00F5A" w:rsidRPr="009B08E9"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528E">
              <w:rPr>
                <w:rFonts w:ascii="Calibri" w:hAnsi="Calibri" w:cs="Calibri"/>
                <w:b w:val="0"/>
                <w:bCs w:val="0"/>
                <w:noProof/>
                <w:color w:val="000000" w:themeColor="text1"/>
                <w:sz w:val="24"/>
                <w:szCs w:val="24"/>
                <w:lang w:val="es-ES"/>
              </w:rPr>
              <w:t xml:space="preserve">                                               </w:t>
            </w: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                                              </w:t>
            </w:r>
          </w:p>
          <w:p w14:paraId="3A480B47" w14:textId="77777777" w:rsidR="00F00F5A" w:rsidRPr="002C528E" w:rsidRDefault="00F00F5A" w:rsidP="00F00F5A">
            <w:pPr>
              <w:spacing w:line="240" w:lineRule="auto"/>
              <w:contextualSpacing/>
              <w:rPr>
                <w:sz w:val="18"/>
                <w:szCs w:val="18"/>
                <w:lang w:val="es-ES"/>
              </w:rPr>
            </w:pP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                                                    </w:t>
            </w:r>
          </w:p>
          <w:p w14:paraId="78E57F8D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sz w:val="24"/>
                <w:szCs w:val="24"/>
                <w:lang w:val="es-ES"/>
              </w:rPr>
            </w:pPr>
          </w:p>
          <w:p w14:paraId="175B3F7C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sz w:val="24"/>
                <w:szCs w:val="24"/>
                <w:lang w:val="es-ES"/>
              </w:rPr>
            </w:pPr>
          </w:p>
          <w:p w14:paraId="229F23E2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sz w:val="24"/>
                <w:szCs w:val="24"/>
                <w:lang w:val="es-ES"/>
              </w:rPr>
            </w:pPr>
          </w:p>
          <w:p w14:paraId="4E30528B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  <w:p w14:paraId="2EDB763D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sz w:val="24"/>
                <w:szCs w:val="24"/>
                <w:lang w:val="es-ES"/>
              </w:rPr>
            </w:pP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                                                                                                 </w:t>
            </w:r>
          </w:p>
          <w:p w14:paraId="3453D089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sz w:val="24"/>
                <w:szCs w:val="24"/>
                <w:lang w:val="es-ES"/>
              </w:rPr>
            </w:pPr>
          </w:p>
          <w:p w14:paraId="0E73F176" w14:textId="77777777" w:rsidR="00F00F5A" w:rsidRPr="002C528E" w:rsidRDefault="00F00F5A" w:rsidP="00F00F5A">
            <w:pPr>
              <w:spacing w:line="240" w:lineRule="auto"/>
              <w:contextualSpacing/>
              <w:rPr>
                <w:rFonts w:ascii="Calibri" w:hAnsi="Calibri" w:cs="Calibri"/>
                <w:sz w:val="24"/>
                <w:szCs w:val="24"/>
                <w:lang w:val="es-ES"/>
              </w:rPr>
            </w:pP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 </w:t>
            </w:r>
            <w:r w:rsidRPr="002C528E">
              <w:rPr>
                <w:noProof/>
                <w:sz w:val="18"/>
                <w:szCs w:val="18"/>
                <w:lang w:val="es-ES"/>
              </w:rPr>
              <mc:AlternateContent>
                <mc:Choice Requires="wpg">
                  <w:drawing>
                    <wp:inline distT="0" distB="0" distL="0" distR="0" wp14:anchorId="5ECE7043" wp14:editId="30B5A0EC">
                      <wp:extent cx="699911" cy="903111"/>
                      <wp:effectExtent l="76200" t="57150" r="62230" b="6858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25359">
                                <a:off x="0" y="0"/>
                                <a:ext cx="699911" cy="903111"/>
                                <a:chOff x="0" y="0"/>
                                <a:chExt cx="5943953" cy="7817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" y="0"/>
                                  <a:ext cx="5943600" cy="7431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7430801"/>
                                  <a:ext cx="5942965" cy="38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5F5DE" w14:textId="77777777" w:rsidR="00F00F5A" w:rsidRPr="00401DFB" w:rsidRDefault="00102707" w:rsidP="008407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4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00F5A" w:rsidRPr="00401DF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5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E7043" id="Group 15" o:spid="_x0000_s1028" style="width:55.1pt;height:71.1pt;rotation:-627661fd;mso-position-horizontal-relative:char;mso-position-vertical-relative:line" coordsize="59439,781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9" type="#_x0000_t75" style="position:absolute;left:3;width:59436;height:74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">
                        <v:imagedata r:id="rId1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7" o:spid="_x0000_s1030" type="#_x0000_t202" style="position:absolute;top:74308;width:59429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" stroked="f">
                        <v:textbox>
                          <w:txbxContent>
                            <w:p w14:paraId="52C5F5DE" w14:textId="77777777" w:rsidR="00F00F5A" w:rsidRPr="00401DFB" w:rsidRDefault="0012426E" w:rsidP="008407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0F5A" w:rsidRPr="00401DF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</w:t>
            </w:r>
            <w:r w:rsidRPr="002C528E">
              <w:rPr>
                <w:noProof/>
                <w:sz w:val="18"/>
                <w:szCs w:val="18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42EB3B67" wp14:editId="5552A4B3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360680</wp:posOffset>
                      </wp:positionV>
                      <wp:extent cx="687705" cy="902970"/>
                      <wp:effectExtent l="38100" t="38100" r="36195" b="30480"/>
                      <wp:wrapTight wrapText="bothSides">
                        <wp:wrapPolygon edited="0">
                          <wp:start x="14738" y="-743"/>
                          <wp:lineTo x="-228" y="-1016"/>
                          <wp:lineTo x="-1504" y="21296"/>
                          <wp:lineTo x="6258" y="21675"/>
                          <wp:lineTo x="6856" y="21704"/>
                          <wp:lineTo x="15253" y="21657"/>
                          <wp:lineTo x="19433" y="21860"/>
                          <wp:lineTo x="21416" y="19674"/>
                          <wp:lineTo x="22501" y="-365"/>
                          <wp:lineTo x="14738" y="-743"/>
                        </wp:wrapPolygon>
                      </wp:wrapTight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380195">
                                <a:off x="0" y="0"/>
                                <a:ext cx="687705" cy="902970"/>
                                <a:chOff x="0" y="0"/>
                                <a:chExt cx="5943953" cy="78175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" y="0"/>
                                  <a:ext cx="5943600" cy="7431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6" name="Text Box 396"/>
                              <wps:cNvSpPr txBox="1"/>
                              <wps:spPr>
                                <a:xfrm>
                                  <a:off x="0" y="7430801"/>
                                  <a:ext cx="5942965" cy="38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763957" w14:textId="77777777" w:rsidR="00F00F5A" w:rsidRPr="00865F02" w:rsidRDefault="00102707" w:rsidP="008407BC">
                                    <w:pPr>
                                      <w:rPr>
                                        <w:sz w:val="2"/>
                                        <w:szCs w:val="2"/>
                                      </w:rPr>
                                    </w:pPr>
                                    <w:hyperlink r:id="rId21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00F5A" w:rsidRPr="00401DF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2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EB3B67" id="Group 25" o:spid="_x0000_s1031" style="position:absolute;margin-left:91.2pt;margin-top:28.4pt;width:54.15pt;height:71.1pt;rotation:-240086fd;z-index:-251646976;mso-position-horizontal-relative:text;mso-position-vertical-relative:text;mso-width-relative:margin;mso-height-relative:margin" coordsize="59439,781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" o:spid="_x0000_s1032" type="#_x0000_t75" style="position:absolute;left:3;width:59436;height:74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">
                        <v:imagedata r:id="rId2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96" o:spid="_x0000_s1033" type="#_x0000_t202" style="position:absolute;top:74308;width:59429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" stroked="f">
                        <v:textbox>
                          <w:txbxContent>
                            <w:p w14:paraId="0F763957" w14:textId="77777777" w:rsidR="00F00F5A" w:rsidRPr="00865F02" w:rsidRDefault="00A37C46" w:rsidP="008407BC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  <w:hyperlink r:id="rId24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0F5A" w:rsidRPr="00401DF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      </w:t>
            </w:r>
            <w:r w:rsidRPr="002C528E">
              <w:rPr>
                <w:noProof/>
                <w:sz w:val="18"/>
                <w:szCs w:val="18"/>
                <w:lang w:val="es-ES"/>
              </w:rPr>
              <mc:AlternateContent>
                <mc:Choice Requires="wpg">
                  <w:drawing>
                    <wp:inline distT="0" distB="0" distL="0" distR="0" wp14:anchorId="5E854F67" wp14:editId="3B43FD3B">
                      <wp:extent cx="2222994" cy="1298152"/>
                      <wp:effectExtent l="0" t="0" r="6350" b="0"/>
                      <wp:docPr id="397" name="Group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2994" cy="1298152"/>
                                <a:chOff x="0" y="0"/>
                                <a:chExt cx="5420713" cy="41606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8" name="Picture 3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" y="0"/>
                                  <a:ext cx="5420360" cy="3774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4" name="Text Box 404"/>
                              <wps:cNvSpPr txBox="1"/>
                              <wps:spPr>
                                <a:xfrm>
                                  <a:off x="0" y="3773887"/>
                                  <a:ext cx="5419725" cy="38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828377" w14:textId="77777777" w:rsidR="00F00F5A" w:rsidRPr="00401DFB" w:rsidRDefault="00102707" w:rsidP="008407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8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00F5A" w:rsidRPr="00401DF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9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54F67" id="Group 397" o:spid="_x0000_s1034" style="width:175.05pt;height:102.2pt;mso-position-horizontal-relative:char;mso-position-vertical-relative:line" coordsize="54207,4160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">
                      <v:shape id="Picture 398" o:spid="_x0000_s1035" type="#_x0000_t75" style="position:absolute;left:3;width:54204;height:377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">
                        <v:imagedata r:id="rId30" o:title=""/>
                      </v:shape>
                      <v:shape id="Text Box 404" o:spid="_x0000_s1036" type="#_x0000_t202" style="position:absolute;top:37738;width:54197;height:38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" stroked="f">
                        <v:textbox>
                          <w:txbxContent>
                            <w:p w14:paraId="45828377" w14:textId="77777777" w:rsidR="00F00F5A" w:rsidRPr="00401DFB" w:rsidRDefault="0012426E" w:rsidP="008407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0F5A" w:rsidRPr="00401DF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   </w:t>
            </w:r>
            <w:r w:rsidRPr="002C528E">
              <w:rPr>
                <w:rFonts w:ascii="Calibri" w:hAnsi="Calibri" w:cs="Calibri"/>
                <w:noProof/>
                <w:sz w:val="24"/>
                <w:szCs w:val="24"/>
                <w:lang w:val="es-ES"/>
              </w:rPr>
              <mc:AlternateContent>
                <mc:Choice Requires="wpg">
                  <w:drawing>
                    <wp:inline distT="0" distB="0" distL="0" distR="0" wp14:anchorId="3A569FF8" wp14:editId="2843B746">
                      <wp:extent cx="688622" cy="819061"/>
                      <wp:effectExtent l="114300" t="95250" r="111760" b="95885"/>
                      <wp:docPr id="405" name="Group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981255">
                                <a:off x="0" y="0"/>
                                <a:ext cx="688622" cy="819061"/>
                                <a:chOff x="0" y="0"/>
                                <a:chExt cx="5943600" cy="7816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Picture 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742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Text Box 407"/>
                              <wps:cNvSpPr txBox="1"/>
                              <wps:spPr>
                                <a:xfrm>
                                  <a:off x="0" y="7429500"/>
                                  <a:ext cx="5943600" cy="38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FA434C" w14:textId="77777777" w:rsidR="00F00F5A" w:rsidRPr="00787E02" w:rsidRDefault="00102707" w:rsidP="008407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5" w:history="1">
                                      <w:r w:rsidR="00F00F5A" w:rsidRPr="00787E0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00F5A" w:rsidRPr="00787E02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6" w:history="1">
                                      <w:r w:rsidR="00F00F5A" w:rsidRPr="00787E02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69FF8" id="Group 405" o:spid="_x0000_s1037" style="width:54.2pt;height:64.5pt;rotation:1071792fd;mso-position-horizontal-relative:char;mso-position-vertical-relative:line" coordsize="59436,781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">
                      <v:shape id="Picture 406" o:spid="_x0000_s1038" type="#_x0000_t75" style="position:absolute;width:59436;height:74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">
                        <v:imagedata r:id="rId37" o:title=""/>
                      </v:shape>
                      <v:shape id="Text Box 407" o:spid="_x0000_s1039" type="#_x0000_t202" style="position:absolute;top:74295;width:59436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" stroked="f">
                        <v:textbox>
                          <w:txbxContent>
                            <w:p w14:paraId="3AFA434C" w14:textId="77777777" w:rsidR="00F00F5A" w:rsidRPr="00787E02" w:rsidRDefault="0012426E" w:rsidP="008407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F00F5A" w:rsidRPr="00787E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0F5A" w:rsidRPr="00787E0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="00F00F5A" w:rsidRPr="00787E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</w:t>
            </w:r>
            <w:r w:rsidRPr="002C528E">
              <w:rPr>
                <w:rFonts w:ascii="Calibri" w:hAnsi="Calibri" w:cs="Calibri"/>
                <w:noProof/>
                <w:sz w:val="24"/>
                <w:szCs w:val="24"/>
                <w:lang w:val="es-ES"/>
              </w:rPr>
              <mc:AlternateContent>
                <mc:Choice Requires="wpg">
                  <w:drawing>
                    <wp:inline distT="0" distB="0" distL="0" distR="0" wp14:anchorId="48DACB86" wp14:editId="0CBEBE62">
                      <wp:extent cx="635766" cy="886642"/>
                      <wp:effectExtent l="152400" t="95250" r="145415" b="104140"/>
                      <wp:docPr id="408" name="Group 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297479">
                                <a:off x="0" y="0"/>
                                <a:ext cx="635766" cy="886642"/>
                                <a:chOff x="0" y="0"/>
                                <a:chExt cx="5943600" cy="7818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Picture 4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7431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0" name="Text Box 410"/>
                              <wps:cNvSpPr txBox="1"/>
                              <wps:spPr>
                                <a:xfrm>
                                  <a:off x="0" y="7431405"/>
                                  <a:ext cx="5943600" cy="38671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496FF" w14:textId="77777777" w:rsidR="00F00F5A" w:rsidRPr="00401DFB" w:rsidRDefault="00102707" w:rsidP="008407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2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F00F5A" w:rsidRPr="00401DF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3" w:history="1">
                                      <w:r w:rsidR="00F00F5A" w:rsidRPr="00401DF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ACB86" id="Group 408" o:spid="_x0000_s1040" style="width:50.05pt;height:69.8pt;rotation:1417193fd;mso-position-horizontal-relative:char;mso-position-vertical-relative:line" coordsize="59436,781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">
                      <v:shape id="Picture 409" o:spid="_x0000_s1041" type="#_x0000_t75" style="position:absolute;width:59436;height:74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">
                        <v:imagedata r:id="rId44" o:title=""/>
                      </v:shape>
                      <v:shape id="Text Box 410" o:spid="_x0000_s1042" type="#_x0000_t202" style="position:absolute;top:74314;width:59436;height:38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" stroked="f">
                        <v:textbox>
                          <w:txbxContent>
                            <w:p w14:paraId="2DF496FF" w14:textId="77777777" w:rsidR="00F00F5A" w:rsidRPr="00401DFB" w:rsidRDefault="0012426E" w:rsidP="008407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5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0F5A" w:rsidRPr="00401DF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6" w:history="1">
                                <w:r w:rsidR="00F00F5A" w:rsidRPr="00401D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Pr="002C528E">
              <w:rPr>
                <w:b w:val="0"/>
                <w:bCs w:val="0"/>
                <w:sz w:val="18"/>
                <w:szCs w:val="18"/>
                <w:lang w:val="es-ES"/>
              </w:rPr>
              <w:t xml:space="preserve">          </w:t>
            </w:r>
          </w:p>
          <w:p w14:paraId="6B3646C3" w14:textId="77777777" w:rsidR="000326AF" w:rsidRDefault="000326AF" w:rsidP="00F00F5A">
            <w:pPr>
              <w:spacing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32FE9298" w14:textId="77777777" w:rsidR="000326AF" w:rsidRDefault="000326AF" w:rsidP="00F00F5A">
            <w:pPr>
              <w:spacing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2A1595AF" w14:textId="77777777" w:rsidR="000326AF" w:rsidRDefault="000326AF" w:rsidP="00F00F5A">
            <w:pPr>
              <w:spacing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67D4B20B" w14:textId="77777777" w:rsidR="000326AF" w:rsidRDefault="000326AF" w:rsidP="00F00F5A">
            <w:pPr>
              <w:spacing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746C691D" w14:textId="77777777" w:rsidR="000326AF" w:rsidRDefault="000326AF" w:rsidP="00F00F5A">
            <w:pPr>
              <w:spacing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1102FF9B" w14:textId="65BF3BF7" w:rsidR="00F00F5A" w:rsidRPr="002C528E" w:rsidRDefault="00F00F5A" w:rsidP="00F00F5A">
            <w:pPr>
              <w:spacing w:after="0"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lastRenderedPageBreak/>
              <w:t xml:space="preserve">Variaciones Posibles: </w:t>
            </w:r>
          </w:p>
          <w:p w14:paraId="3B149894" w14:textId="60FD3C77" w:rsidR="00F00F5A" w:rsidRPr="002C528E" w:rsidRDefault="001956EB" w:rsidP="00F00F5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</w:t>
            </w:r>
            <w:r w:rsidR="00C043EF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C043EF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solamente </w:t>
            </w:r>
            <w:r w:rsidR="006C49CD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cartas </w:t>
            </w:r>
            <w:r w:rsidR="00C043EF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del 0 al 5.</w:t>
            </w:r>
          </w:p>
          <w:p w14:paraId="202E333E" w14:textId="040CF242" w:rsidR="00F00F5A" w:rsidRPr="002C528E" w:rsidRDefault="000326AF" w:rsidP="00F00F5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Sum</w:t>
            </w:r>
            <w:r w:rsidR="001956EB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ar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con tres números </w:t>
            </w:r>
            <w:r w:rsidR="00C043EF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(3 cartas cada uno).</w:t>
            </w:r>
          </w:p>
          <w:p w14:paraId="2770A452" w14:textId="4A88658E" w:rsidR="00F00F5A" w:rsidRPr="002C528E" w:rsidRDefault="00C043EF" w:rsidP="00F00F5A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Cambi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a </w:t>
            </w:r>
            <w:r w:rsidR="007D232E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la 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substracción.</w:t>
            </w:r>
            <w:r w:rsidR="007D232E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Encuentr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="007D232E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la diferencia y el jugador con la menor diferencia gana las cartas.</w:t>
            </w:r>
          </w:p>
          <w:p w14:paraId="000C9CDE" w14:textId="1AEBE771" w:rsidR="00F00F5A" w:rsidRPr="002C528E" w:rsidRDefault="007D232E" w:rsidP="00F00F5A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Cambi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a la multiplicación, comparando productos en vez de sumas.</w:t>
            </w:r>
          </w:p>
          <w:p w14:paraId="275CAC9E" w14:textId="08ED4D37" w:rsidR="00F00F5A" w:rsidRPr="002C528E" w:rsidRDefault="007D232E" w:rsidP="00E956E1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Cambi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quién gana el juego. La persona con la puntuación m</w:t>
            </w:r>
            <w:r w:rsidR="006C49CD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enor </w:t>
            </w:r>
            <w:r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podría ganar el juego y marcar su ecuación en la tarjeta de puntuación en blanco</w:t>
            </w:r>
            <w:r w:rsidR="00E956E1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inclu</w:t>
            </w:r>
            <w:r w:rsid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i</w:t>
            </w:r>
            <w:r w:rsidR="00E956E1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da para las variacio</w:t>
            </w:r>
            <w:r w:rsidR="00716E39" w:rsidRPr="002C528E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nes</w:t>
            </w:r>
            <w:r w:rsidR="0005188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.</w:t>
            </w:r>
          </w:p>
        </w:tc>
      </w:tr>
    </w:tbl>
    <w:p w14:paraId="05EC8D45" w14:textId="77777777" w:rsidR="00716E39" w:rsidRPr="002C528E" w:rsidRDefault="00716E39" w:rsidP="00716E39">
      <w:pPr>
        <w:tabs>
          <w:tab w:val="left" w:pos="8129"/>
        </w:tabs>
        <w:rPr>
          <w:lang w:val="es-ES"/>
        </w:rPr>
      </w:pPr>
    </w:p>
    <w:sectPr w:rsidR="00716E39" w:rsidRPr="002C528E" w:rsidSect="003D0119">
      <w:headerReference w:type="default" r:id="rId47"/>
      <w:footerReference w:type="default" r:id="rId48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05A52" w14:textId="77777777" w:rsidR="00102707" w:rsidRDefault="00102707" w:rsidP="00D45945">
      <w:pPr>
        <w:spacing w:before="0" w:after="0" w:line="240" w:lineRule="auto"/>
      </w:pPr>
      <w:r>
        <w:separator/>
      </w:r>
    </w:p>
  </w:endnote>
  <w:endnote w:type="continuationSeparator" w:id="0">
    <w:p w14:paraId="59F18D66" w14:textId="77777777" w:rsidR="00102707" w:rsidRDefault="00102707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60D16" w14:textId="5ACC8C49" w:rsidR="006D527F" w:rsidRDefault="00B075D4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0AD964AC" wp14:editId="6F6CACBD">
              <wp:simplePos x="0" y="0"/>
              <wp:positionH relativeFrom="page">
                <wp:posOffset>153670</wp:posOffset>
              </wp:positionH>
              <wp:positionV relativeFrom="paragraph">
                <wp:posOffset>-139700</wp:posOffset>
              </wp:positionV>
              <wp:extent cx="3503295" cy="8667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329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E56AF9" w14:textId="77777777" w:rsidR="006B75B7" w:rsidRPr="00AF229C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F229C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  <w:t xml:space="preserve">Math Fact Fluency </w:t>
                          </w:r>
                        </w:p>
                        <w:p w14:paraId="4F45D368" w14:textId="3337B6F8" w:rsidR="006B75B7" w:rsidRPr="005C3935" w:rsidRDefault="00B075D4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Por 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Jennifer Bay-Williams </w:t>
                          </w: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y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 Gina Kling</w:t>
                          </w:r>
                        </w:p>
                        <w:p w14:paraId="44CC2DD9" w14:textId="369A2BB7" w:rsidR="00A40C0B" w:rsidRPr="005C3935" w:rsidRDefault="00A40C0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Copyright © 2019 ASCD.</w:t>
                          </w:r>
                          <w:r w:rsidR="003517B4"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</w:t>
                          </w:r>
                          <w:r w:rsidR="00B075D4" w:rsidRPr="00051885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Todos los </w:t>
                          </w:r>
                          <w:r w:rsidR="00C2385E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d</w:t>
                          </w:r>
                          <w:r w:rsidR="00B075D4" w:rsidRPr="00051885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 xml:space="preserve">erechos </w:t>
                          </w:r>
                          <w:r w:rsidR="00C2385E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r</w:t>
                          </w:r>
                          <w:r w:rsidR="00B075D4" w:rsidRPr="00051885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eservados</w:t>
                          </w:r>
                          <w:r w:rsidRPr="00051885">
                            <w:rPr>
                              <w:rFonts w:ascii="Calibri" w:hAnsi="Calibri" w:cs="Calibri"/>
                              <w:color w:val="FFFFFF" w:themeColor="background1"/>
                              <w:lang w:val="es-ES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D964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12.1pt;margin-top:-11pt;width:275.85pt;height:68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" filled="f" stroked="f">
              <v:textbox>
                <w:txbxContent>
                  <w:p w14:paraId="6FE56AF9" w14:textId="77777777" w:rsidR="006B75B7" w:rsidRPr="00AF229C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</w:pPr>
                    <w:r w:rsidRPr="00AF229C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  <w:t xml:space="preserve">Math Fact Fluency </w:t>
                    </w:r>
                  </w:p>
                  <w:p w14:paraId="4F45D368" w14:textId="3337B6F8" w:rsidR="006B75B7" w:rsidRPr="005C3935" w:rsidRDefault="00B075D4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Por 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Jennifer Bay-Williams </w:t>
                    </w: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y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 Gina Kling</w:t>
                    </w:r>
                  </w:p>
                  <w:p w14:paraId="44CC2DD9" w14:textId="369A2BB7" w:rsidR="00A40C0B" w:rsidRPr="005C3935" w:rsidRDefault="00A40C0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Copyright © 2019 ASCD.</w:t>
                    </w:r>
                    <w:r w:rsidR="003517B4" w:rsidRPr="005C3935">
                      <w:rPr>
                        <w:rFonts w:ascii="Calibri" w:hAnsi="Calibri" w:cs="Calibri"/>
                        <w:color w:val="FFFFFF" w:themeColor="background1"/>
                      </w:rPr>
                      <w:t xml:space="preserve"> </w:t>
                    </w:r>
                    <w:r w:rsidR="00B075D4" w:rsidRPr="00051885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Todos los </w:t>
                    </w:r>
                    <w:r w:rsidR="00C2385E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d</w:t>
                    </w:r>
                    <w:r w:rsidR="00B075D4" w:rsidRPr="00051885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 xml:space="preserve">erechos </w:t>
                    </w:r>
                    <w:r w:rsidR="00C2385E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r</w:t>
                    </w:r>
                    <w:r w:rsidR="00B075D4" w:rsidRPr="00051885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eservados</w:t>
                    </w:r>
                    <w:r w:rsidRPr="00051885">
                      <w:rPr>
                        <w:rFonts w:ascii="Calibri" w:hAnsi="Calibri" w:cs="Calibri"/>
                        <w:color w:val="FFFFFF" w:themeColor="background1"/>
                        <w:lang w:val="es-ES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760DAA">
      <w:rPr>
        <w:noProof/>
        <w:lang w:eastAsia="en-US"/>
      </w:rPr>
      <w:drawing>
        <wp:anchor distT="0" distB="0" distL="114300" distR="114300" simplePos="0" relativeHeight="251688960" behindDoc="0" locked="0" layoutInCell="1" allowOverlap="1" wp14:anchorId="01E1CDC9" wp14:editId="230AE8B5">
          <wp:simplePos x="0" y="0"/>
          <wp:positionH relativeFrom="column">
            <wp:posOffset>3820160</wp:posOffset>
          </wp:positionH>
          <wp:positionV relativeFrom="paragraph">
            <wp:posOffset>352287</wp:posOffset>
          </wp:positionV>
          <wp:extent cx="801370" cy="170275"/>
          <wp:effectExtent l="0" t="0" r="0" b="1270"/>
          <wp:wrapNone/>
          <wp:docPr id="28" name="Picture 28" descr="C:\Users\delongk1\AppData\Local\Microsoft\Windows\INetCache\Content.Word\UL_signature_whi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ongk1\AppData\Local\Microsoft\Windows\INetCache\Content.Word\UL_signature_whit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7456" behindDoc="0" locked="0" layoutInCell="1" allowOverlap="1" wp14:anchorId="3BC537EA" wp14:editId="3532EEFE">
          <wp:simplePos x="0" y="0"/>
          <wp:positionH relativeFrom="column">
            <wp:posOffset>4800600</wp:posOffset>
          </wp:positionH>
          <wp:positionV relativeFrom="paragraph">
            <wp:posOffset>336550</wp:posOffset>
          </wp:positionV>
          <wp:extent cx="609600" cy="177800"/>
          <wp:effectExtent l="0" t="0" r="0" b="0"/>
          <wp:wrapNone/>
          <wp:docPr id="390" name="Pictur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71552" behindDoc="0" locked="0" layoutInCell="1" allowOverlap="1" wp14:anchorId="25914C5D" wp14:editId="522B566A">
          <wp:simplePos x="0" y="0"/>
          <wp:positionH relativeFrom="rightMargin">
            <wp:posOffset>123825</wp:posOffset>
          </wp:positionH>
          <wp:positionV relativeFrom="paragraph">
            <wp:posOffset>279400</wp:posOffset>
          </wp:positionV>
          <wp:extent cx="828675" cy="323215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69504" behindDoc="0" locked="0" layoutInCell="1" allowOverlap="1" wp14:anchorId="639EF70C" wp14:editId="64787FB1">
          <wp:simplePos x="0" y="0"/>
          <wp:positionH relativeFrom="margin">
            <wp:posOffset>5467350</wp:posOffset>
          </wp:positionH>
          <wp:positionV relativeFrom="paragraph">
            <wp:posOffset>279400</wp:posOffset>
          </wp:positionV>
          <wp:extent cx="571500" cy="315595"/>
          <wp:effectExtent l="0" t="0" r="0" b="8255"/>
          <wp:wrapNone/>
          <wp:docPr id="388" name="Picture 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7B4">
      <w:tab/>
    </w:r>
    <w:r w:rsidR="006B75B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35161D" w14:textId="77777777" w:rsidR="00102707" w:rsidRDefault="00102707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FA23EE0" w14:textId="77777777" w:rsidR="00102707" w:rsidRDefault="00102707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52"/>
      <w:gridCol w:w="7736"/>
    </w:tblGrid>
    <w:tr w:rsidR="00E834B7" w14:paraId="2EAE9EE7" w14:textId="77777777" w:rsidTr="00E834B7">
      <w:trPr>
        <w:trHeight w:val="360"/>
      </w:trPr>
      <w:tc>
        <w:tcPr>
          <w:tcW w:w="3381" w:type="dxa"/>
        </w:tcPr>
        <w:p w14:paraId="3FA074F0" w14:textId="4341CFBF" w:rsidR="00E834B7" w:rsidRDefault="008F7FBD" w:rsidP="00AF229C">
          <w:pPr>
            <w:pStyle w:val="Header"/>
            <w:jc w:val="cent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1D4DB761" wp14:editId="79416038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CD83681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4864" behindDoc="0" locked="0" layoutInCell="1" allowOverlap="1" wp14:anchorId="6D4AD42A" wp14:editId="6ABA3349">
                    <wp:simplePos x="0" y="0"/>
                    <wp:positionH relativeFrom="column">
                      <wp:posOffset>1388228</wp:posOffset>
                    </wp:positionH>
                    <wp:positionV relativeFrom="paragraph">
                      <wp:posOffset>43859</wp:posOffset>
                    </wp:positionV>
                    <wp:extent cx="255181" cy="289604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89604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4ACC88" id="Division 24" o:spid="_x0000_s1026" style="position:absolute;margin-left:109.3pt;margin-top:3.45pt;width:20.1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8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" path="m127591,34144v18809,,34057,15248,34057,34057c161648,87010,146400,102258,127591,102258v-18809,,-34057,-15248,-34057,-34057c93534,49392,108782,34144,127591,34144xm127591,255460v-18809,,-34057,-15248,-34057,-34057c93534,202594,108782,187346,127591,187346v18809,,34057,15248,34057,34057c161648,240212,146400,255460,127591,255460xm33824,110745r187533,l221357,178859r-187533,l33824,110745xe" fillcolor="white [3212]" strokecolor="white [3212]" strokeweight="1pt">
                    <v:stroke joinstyle="miter"/>
                    <v:path arrowok="t" o:connecttype="custom" o:connectlocs="127591,34144;161648,68201;127591,102258;93534,68201;127591,34144;127591,255460;93534,221403;127591,187346;161648,221403;127591,255460;33824,110745;221357,110745;221357,178859;33824,178859;33824,110745" o:connectangles="0,0,0,0,0,0,0,0,0,0,0,0,0,0,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44E643F" wp14:editId="4E686781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B0675C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657968F" wp14:editId="3937A57F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E6C031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26D4BFCC" wp14:editId="4ACEB399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99A792A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74624" behindDoc="1" locked="0" layoutInCell="1" allowOverlap="1" wp14:anchorId="76CCE126" wp14:editId="2CE67694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09B2E2AC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205FC457" wp14:editId="7843BC90">
                    <wp:extent cx="4738762" cy="417902"/>
                    <wp:effectExtent l="12700" t="12700" r="24130" b="29210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738762" cy="41790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</a:ext>
                            </a:extLst>
                          </wps:spPr>
                          <wps:txbx>
                            <w:txbxContent>
                              <w:p w14:paraId="0A50DEFC" w14:textId="376A1A75" w:rsidR="006B75B7" w:rsidRPr="006B75B7" w:rsidRDefault="00B075D4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 xml:space="preserve">La </w:t>
                                </w:r>
                                <w:r w:rsidR="00F00F5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 xml:space="preserve">Guerra de </w:t>
                                </w:r>
                                <w:r w:rsidR="0005188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>L</w:t>
                                </w:r>
                                <w:r w:rsidR="00F00F5A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48"/>
                                    <w:szCs w:val="48"/>
                                  </w:rPr>
                                  <w:t>as Sumas</w:t>
                                </w:r>
                              </w:p>
                              <w:p w14:paraId="5B871F7E" w14:textId="5D9D4B9F" w:rsidR="006B75B7" w:rsidRPr="00AF229C" w:rsidRDefault="00F00F5A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051885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Juego</w:t>
                                </w:r>
                                <w:r w:rsidR="006B75B7" w:rsidRPr="00051885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 xml:space="preserve"> </w:t>
                                </w:r>
                                <w:r w:rsidR="0087575B" w:rsidRPr="00051885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1</w:t>
                                </w:r>
                                <w:r w:rsidR="0087575B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="00AF229C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de</w:t>
                                </w:r>
                                <w:r w:rsidR="00AF229C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AF229C" w:rsidRPr="00AF229C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05FC457" id="Shape 61" o:spid="_x0000_s1043" alt="Logo here placeholder" style="width:373.15pt;height: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" fillcolor="white [3212]" strokecolor="#65c6d7" strokeweight="3pt">
                    <v:stroke miterlimit="4"/>
                    <v:textbox style="mso-fit-shape-to-text:t" inset="1.5pt,1.5pt,1.5pt,1.5pt">
                      <w:txbxContent>
                        <w:p w14:paraId="0A50DEFC" w14:textId="376A1A75" w:rsidR="006B75B7" w:rsidRPr="006B75B7" w:rsidRDefault="00B075D4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 xml:space="preserve">La </w:t>
                          </w:r>
                          <w:r w:rsidR="00F00F5A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 xml:space="preserve">Guerra de </w:t>
                          </w:r>
                          <w:r w:rsidR="00051885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>L</w:t>
                          </w:r>
                          <w:r w:rsidR="00F00F5A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48"/>
                              <w:szCs w:val="48"/>
                            </w:rPr>
                            <w:t>as Sumas</w:t>
                          </w:r>
                        </w:p>
                        <w:p w14:paraId="5B871F7E" w14:textId="5D9D4B9F" w:rsidR="006B75B7" w:rsidRPr="00AF229C" w:rsidRDefault="00F00F5A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051885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Juego</w:t>
                          </w:r>
                          <w:r w:rsidR="006B75B7" w:rsidRPr="00051885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 xml:space="preserve"> </w:t>
                          </w:r>
                          <w:r w:rsidR="0087575B" w:rsidRPr="00051885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1</w:t>
                          </w:r>
                          <w:r w:rsidR="0087575B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2</w:t>
                          </w:r>
                          <w:r w:rsidR="00AF229C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de</w:t>
                          </w:r>
                          <w:r w:rsidR="00AF229C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AF229C" w:rsidRPr="00AF229C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7C12C327" w14:textId="429A1CCE" w:rsidR="00D45945" w:rsidRDefault="008F7FB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289B1F" wp14:editId="716DF2BF">
              <wp:simplePos x="0" y="0"/>
              <wp:positionH relativeFrom="column">
                <wp:posOffset>-662940</wp:posOffset>
              </wp:positionH>
              <wp:positionV relativeFrom="paragraph">
                <wp:posOffset>-671830</wp:posOffset>
              </wp:positionV>
              <wp:extent cx="350520" cy="350520"/>
              <wp:effectExtent l="0" t="0" r="0" b="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5EB24B" id="Shape 18" o:spid="_x0000_s1026" style="position:absolute;margin-left:-52.2pt;margin-top:-52.9pt;width:27.6pt;height:27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DEA9768" wp14:editId="1BBF4F0B">
              <wp:simplePos x="0" y="0"/>
              <wp:positionH relativeFrom="page">
                <wp:posOffset>285750</wp:posOffset>
              </wp:positionH>
              <wp:positionV relativeFrom="paragraph">
                <wp:posOffset>-628787</wp:posOffset>
              </wp:positionV>
              <wp:extent cx="255181" cy="244549"/>
              <wp:effectExtent l="0" t="0" r="0" b="3175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181" cy="244549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B4D071" id="Plus 21" o:spid="_x0000_s1026" style="position:absolute;margin-left:22.5pt;margin-top:-49.5pt;width:20.1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5181,24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" path="m33824,93516r65008,l98832,32415r57517,l156349,93516r65008,l221357,151033r-65008,l156349,212134r-57517,l98832,151033r-65008,l33824,93516xe" fillcolor="white [3212]" strokecolor="white [3212]" strokeweight="1pt">
              <v:stroke joinstyle="miter"/>
              <v:path arrowok="t" o:connecttype="custom" o:connectlocs="33824,93516;98832,93516;98832,32415;156349,32415;156349,93516;221357,93516;221357,151033;156349,151033;156349,212134;98832,212134;98832,151033;33824,151033;33824,93516" o:connectangles="0,0,0,0,0,0,0,0,0,0,0,0,0"/>
              <w10:wrap anchorx="page"/>
            </v:shape>
          </w:pict>
        </mc:Fallback>
      </mc:AlternateContent>
    </w:r>
    <w:r w:rsidR="006B75B7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5481FCE" wp14:editId="0AF8EE4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52068"/>
              <wp:effectExtent l="19050" t="57150" r="17780" b="6350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52068"/>
                        <a:chOff x="0" y="0"/>
                        <a:chExt cx="7785676" cy="10052068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7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" name="Group 12"/>
                      <wpg:cNvGrpSpPr/>
                      <wpg:grpSpPr>
                        <a:xfrm rot="10800000">
                          <a:off x="5670" y="9229524"/>
                          <a:ext cx="7780006" cy="822544"/>
                          <a:chOff x="-46" y="8030"/>
                          <a:chExt cx="7780006" cy="822872"/>
                        </a:xfrm>
                      </wpg:grpSpPr>
                      <wps:wsp>
                        <wps:cNvPr id="14" name="Rectangle 13"/>
                        <wps:cNvSpPr/>
                        <wps:spPr>
                          <a:xfrm>
                            <a:off x="-46" y="10589"/>
                            <a:ext cx="7772400" cy="372258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"/>
                        <wps:cNvSpPr/>
                        <wps:spPr>
                          <a:xfrm>
                            <a:off x="3346954" y="8030"/>
                            <a:ext cx="4433006" cy="822872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3A930C" id="Group 3" o:spid="_x0000_s1026" style="position:absolute;margin-left:0;margin-top:0;width:613.05pt;height:791.5pt;z-index:-251653120;mso-width-percent:1010;mso-position-horizontal:center;mso-position-horizontal-relative:page;mso-position-vertical:center;mso-position-vertical-relative:page;mso-width-percent:1010" coordsize="77856,10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2295;width:77800;height:8225;rotation:180" coordorigin=",80" coordsize="77800,8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105;width:77723;height:37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" fillcolor="#65c6d7" stroked="f" strokeweight="1pt"/>
                <v:shape id="Rectangle 2" o:spid="_x0000_s1032" style="position:absolute;left:33469;top:80;width:44330;height:8229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4433006,0;4433006,822872;878157,822872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20896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2EC"/>
    <w:multiLevelType w:val="hybridMultilevel"/>
    <w:tmpl w:val="DB9207B2"/>
    <w:lvl w:ilvl="0" w:tplc="B914D6F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auto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378DD"/>
    <w:multiLevelType w:val="hybridMultilevel"/>
    <w:tmpl w:val="2C8A3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263173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11528"/>
    <w:multiLevelType w:val="hybridMultilevel"/>
    <w:tmpl w:val="88242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A46D7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15A43"/>
    <w:multiLevelType w:val="hybridMultilevel"/>
    <w:tmpl w:val="B600AEE8"/>
    <w:lvl w:ilvl="0" w:tplc="35EAD144">
      <w:start w:val="6"/>
      <w:numFmt w:val="bullet"/>
      <w:lvlText w:val="•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7" w15:restartNumberingAfterBreak="0">
    <w:nsid w:val="5C6303C5"/>
    <w:multiLevelType w:val="hybridMultilevel"/>
    <w:tmpl w:val="81AE5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093E4E"/>
    <w:multiLevelType w:val="hybridMultilevel"/>
    <w:tmpl w:val="D408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44570F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83A36"/>
    <w:multiLevelType w:val="hybridMultilevel"/>
    <w:tmpl w:val="3F80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B0558D"/>
    <w:multiLevelType w:val="hybridMultilevel"/>
    <w:tmpl w:val="93580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8"/>
  </w:num>
  <w:num w:numId="5">
    <w:abstractNumId w:val="7"/>
  </w:num>
  <w:num w:numId="6">
    <w:abstractNumId w:val="3"/>
  </w:num>
  <w:num w:numId="7">
    <w:abstractNumId w:val="0"/>
  </w:num>
  <w:num w:numId="8">
    <w:abstractNumId w:val="9"/>
  </w:num>
  <w:num w:numId="9">
    <w:abstractNumId w:val="5"/>
  </w:num>
  <w:num w:numId="10">
    <w:abstractNumId w:val="2"/>
  </w:num>
  <w:num w:numId="11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326AF"/>
    <w:rsid w:val="00051885"/>
    <w:rsid w:val="00083BAA"/>
    <w:rsid w:val="000B2E29"/>
    <w:rsid w:val="000C52DE"/>
    <w:rsid w:val="000D3337"/>
    <w:rsid w:val="000F0FC3"/>
    <w:rsid w:val="00102707"/>
    <w:rsid w:val="0012426E"/>
    <w:rsid w:val="0016669E"/>
    <w:rsid w:val="001766D6"/>
    <w:rsid w:val="001956EB"/>
    <w:rsid w:val="00196738"/>
    <w:rsid w:val="001B3854"/>
    <w:rsid w:val="001B72C1"/>
    <w:rsid w:val="001B7F31"/>
    <w:rsid w:val="001E4310"/>
    <w:rsid w:val="0020300E"/>
    <w:rsid w:val="00260E53"/>
    <w:rsid w:val="00273D32"/>
    <w:rsid w:val="00293F53"/>
    <w:rsid w:val="002C528E"/>
    <w:rsid w:val="002F1BF1"/>
    <w:rsid w:val="003444BE"/>
    <w:rsid w:val="003517B4"/>
    <w:rsid w:val="00364A06"/>
    <w:rsid w:val="0037336E"/>
    <w:rsid w:val="003936EF"/>
    <w:rsid w:val="003B11BB"/>
    <w:rsid w:val="003D0119"/>
    <w:rsid w:val="003E24DF"/>
    <w:rsid w:val="003E75C2"/>
    <w:rsid w:val="00401DFB"/>
    <w:rsid w:val="004048D6"/>
    <w:rsid w:val="004402CD"/>
    <w:rsid w:val="00444C4F"/>
    <w:rsid w:val="00467395"/>
    <w:rsid w:val="004A2B0D"/>
    <w:rsid w:val="004B24F2"/>
    <w:rsid w:val="004B4CF1"/>
    <w:rsid w:val="004C708E"/>
    <w:rsid w:val="004D116F"/>
    <w:rsid w:val="00516202"/>
    <w:rsid w:val="005229F2"/>
    <w:rsid w:val="0052666A"/>
    <w:rsid w:val="00535FED"/>
    <w:rsid w:val="00555D0C"/>
    <w:rsid w:val="00563742"/>
    <w:rsid w:val="00564809"/>
    <w:rsid w:val="00564CF5"/>
    <w:rsid w:val="005703ED"/>
    <w:rsid w:val="00586CAE"/>
    <w:rsid w:val="00597E25"/>
    <w:rsid w:val="005B3083"/>
    <w:rsid w:val="005C2210"/>
    <w:rsid w:val="005C3935"/>
    <w:rsid w:val="005C6942"/>
    <w:rsid w:val="005F03D6"/>
    <w:rsid w:val="006050CB"/>
    <w:rsid w:val="006127BB"/>
    <w:rsid w:val="00615018"/>
    <w:rsid w:val="00617AB6"/>
    <w:rsid w:val="0062123A"/>
    <w:rsid w:val="00646E75"/>
    <w:rsid w:val="0066214E"/>
    <w:rsid w:val="00676F95"/>
    <w:rsid w:val="006B75B7"/>
    <w:rsid w:val="006C49CD"/>
    <w:rsid w:val="006D527F"/>
    <w:rsid w:val="006D724C"/>
    <w:rsid w:val="006F6F10"/>
    <w:rsid w:val="00714186"/>
    <w:rsid w:val="00716E39"/>
    <w:rsid w:val="007462C6"/>
    <w:rsid w:val="00760DAA"/>
    <w:rsid w:val="00773FBB"/>
    <w:rsid w:val="007743E9"/>
    <w:rsid w:val="00783E79"/>
    <w:rsid w:val="00787E02"/>
    <w:rsid w:val="007B20D9"/>
    <w:rsid w:val="007B5AE8"/>
    <w:rsid w:val="007D232E"/>
    <w:rsid w:val="007E4BA5"/>
    <w:rsid w:val="007F5192"/>
    <w:rsid w:val="008407BC"/>
    <w:rsid w:val="008459E1"/>
    <w:rsid w:val="00856FCF"/>
    <w:rsid w:val="008640C5"/>
    <w:rsid w:val="00865F02"/>
    <w:rsid w:val="008731A0"/>
    <w:rsid w:val="0087575B"/>
    <w:rsid w:val="00887769"/>
    <w:rsid w:val="008A4F0A"/>
    <w:rsid w:val="008B17BF"/>
    <w:rsid w:val="008C52AB"/>
    <w:rsid w:val="008E0CC7"/>
    <w:rsid w:val="008F7FBD"/>
    <w:rsid w:val="00912CCB"/>
    <w:rsid w:val="009474E4"/>
    <w:rsid w:val="009630BF"/>
    <w:rsid w:val="0097645E"/>
    <w:rsid w:val="009939EB"/>
    <w:rsid w:val="009A12AD"/>
    <w:rsid w:val="009B08E9"/>
    <w:rsid w:val="009D6F2C"/>
    <w:rsid w:val="00A11A20"/>
    <w:rsid w:val="00A37C46"/>
    <w:rsid w:val="00A40C0B"/>
    <w:rsid w:val="00A80FF3"/>
    <w:rsid w:val="00A82729"/>
    <w:rsid w:val="00A835CF"/>
    <w:rsid w:val="00A96CF8"/>
    <w:rsid w:val="00AB4269"/>
    <w:rsid w:val="00AC5FBE"/>
    <w:rsid w:val="00AF229C"/>
    <w:rsid w:val="00B073A9"/>
    <w:rsid w:val="00B075D4"/>
    <w:rsid w:val="00B25CF1"/>
    <w:rsid w:val="00B50294"/>
    <w:rsid w:val="00BA4FBC"/>
    <w:rsid w:val="00BA6A90"/>
    <w:rsid w:val="00BF78C6"/>
    <w:rsid w:val="00C043EF"/>
    <w:rsid w:val="00C05115"/>
    <w:rsid w:val="00C2385E"/>
    <w:rsid w:val="00C70786"/>
    <w:rsid w:val="00C8222A"/>
    <w:rsid w:val="00CB2D34"/>
    <w:rsid w:val="00CC794F"/>
    <w:rsid w:val="00CF041B"/>
    <w:rsid w:val="00D17AE8"/>
    <w:rsid w:val="00D2199B"/>
    <w:rsid w:val="00D2756A"/>
    <w:rsid w:val="00D45945"/>
    <w:rsid w:val="00D66593"/>
    <w:rsid w:val="00D84FBD"/>
    <w:rsid w:val="00DB6E9B"/>
    <w:rsid w:val="00DF536E"/>
    <w:rsid w:val="00E00B73"/>
    <w:rsid w:val="00E0341B"/>
    <w:rsid w:val="00E14C36"/>
    <w:rsid w:val="00E27663"/>
    <w:rsid w:val="00E27B46"/>
    <w:rsid w:val="00E55D74"/>
    <w:rsid w:val="00E6540C"/>
    <w:rsid w:val="00E7034C"/>
    <w:rsid w:val="00E76E9B"/>
    <w:rsid w:val="00E81E2A"/>
    <w:rsid w:val="00E834B7"/>
    <w:rsid w:val="00E956E1"/>
    <w:rsid w:val="00EA32EE"/>
    <w:rsid w:val="00EA7D2E"/>
    <w:rsid w:val="00EC4F0E"/>
    <w:rsid w:val="00EE0952"/>
    <w:rsid w:val="00F00F5A"/>
    <w:rsid w:val="00F327D5"/>
    <w:rsid w:val="00F346FE"/>
    <w:rsid w:val="00F6577F"/>
    <w:rsid w:val="00F73786"/>
    <w:rsid w:val="00F90E74"/>
    <w:rsid w:val="00FA30B8"/>
    <w:rsid w:val="00FA5F8D"/>
    <w:rsid w:val="00FC4F7F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18BE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7462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02CD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02C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7D5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7D5"/>
    <w:rPr>
      <w:rFonts w:ascii="Times New Roman" w:eastAsiaTheme="minorHAnsi" w:hAnsi="Times New Roman" w:cs="Times New Roman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mmons.wikimedia.org/wiki/File:Playing_card_diamond_8.svg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5.jpg"/><Relationship Id="rId39" Type="http://schemas.openxmlformats.org/officeDocument/2006/relationships/hyperlink" Target="https://creativecommons.org/licenses/by-sa/3.0/" TargetMode="External"/><Relationship Id="rId21" Type="http://schemas.openxmlformats.org/officeDocument/2006/relationships/hyperlink" Target="https://en.wikipedia.org/wiki/File:Playing_card_club_5.svg" TargetMode="External"/><Relationship Id="rId34" Type="http://schemas.openxmlformats.org/officeDocument/2006/relationships/hyperlink" Target="https://en.wikipedia.org/wiki/Curse_of_Scotland" TargetMode="External"/><Relationship Id="rId42" Type="http://schemas.openxmlformats.org/officeDocument/2006/relationships/hyperlink" Target="https://commons.wikimedia.org/wiki/File:Playing_card_spade_4.svg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creativecommons.org/licenses/by-nd/3.0/" TargetMode="External"/><Relationship Id="rId11" Type="http://schemas.openxmlformats.org/officeDocument/2006/relationships/image" Target="media/image1.tiff"/><Relationship Id="rId24" Type="http://schemas.openxmlformats.org/officeDocument/2006/relationships/hyperlink" Target="https://en.wikipedia.org/wiki/File:Playing_card_club_5.svg" TargetMode="External"/><Relationship Id="rId32" Type="http://schemas.openxmlformats.org/officeDocument/2006/relationships/hyperlink" Target="https://creativecommons.org/licenses/by-nd/3.0/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7.png"/><Relationship Id="rId45" Type="http://schemas.openxmlformats.org/officeDocument/2006/relationships/hyperlink" Target="https://commons.wikimedia.org/wiki/File:Playing_card_spade_4.sv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mococa24horas.blogspot.com/2011/09/pac-2-nao-contempla-creche-para-mococa.html" TargetMode="External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://mococa24horas.blogspot.com/2011/09/pac-2-nao-contempla-creche-para-mococa.html" TargetMode="External"/><Relationship Id="rId44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mmons.wikimedia.org/wiki/File:Playing_card_diamond_8.svg" TargetMode="External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hyperlink" Target="http://mococa24horas.blogspot.com/2011/09/pac-2-nao-contempla-creche-para-mococa.html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en.wikipedia.org/wiki/Curse_of_Scotland" TargetMode="External"/><Relationship Id="rId43" Type="http://schemas.openxmlformats.org/officeDocument/2006/relationships/hyperlink" Target="https://creativecommons.org/licenses/by-sa/3.0/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commons.wikimedia.org/wiki/File:Playing_card_diamond_8.svg" TargetMode="External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en.wikipedia.org/wiki/Curse_of_Scotland" TargetMode="External"/><Relationship Id="rId46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en.wikipedia.org/wiki/File:Playing_card_club_5.svg" TargetMode="External"/><Relationship Id="rId41" Type="http://schemas.openxmlformats.org/officeDocument/2006/relationships/hyperlink" Target="https://commons.wikimedia.org/wiki/File:Playing_card_spade_4.sv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0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988520-6CA6-45A3-A4BE-58E0F8930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4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2021-09-26T14:05:00Z</dcterms:created>
  <dcterms:modified xsi:type="dcterms:W3CDTF">2021-09-26T14:05:00Z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