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F95853" w14:textId="6494D3A3" w:rsidR="003E24DF" w:rsidRPr="00C931BC" w:rsidRDefault="007E1E5C" w:rsidP="003F230A">
      <w:pPr>
        <w:tabs>
          <w:tab w:val="left" w:pos="5400"/>
        </w:tabs>
        <w:spacing w:after="0" w:line="240" w:lineRule="auto"/>
        <w:contextualSpacing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C931BC">
        <w:rPr>
          <w:rFonts w:ascii="Calibri" w:hAnsi="Calibri" w:cs="Calibri"/>
          <w:b/>
          <w:color w:val="000000" w:themeColor="text1"/>
          <w:sz w:val="24"/>
          <w:szCs w:val="24"/>
          <w:lang w:val="es-ES"/>
        </w:rPr>
        <w:t>Us</w:t>
      </w:r>
      <w:r w:rsidR="002C0375" w:rsidRPr="00C931BC">
        <w:rPr>
          <w:rFonts w:ascii="Calibri" w:hAnsi="Calibri" w:cs="Calibri"/>
          <w:b/>
          <w:color w:val="000000" w:themeColor="text1"/>
          <w:sz w:val="24"/>
          <w:szCs w:val="24"/>
          <w:lang w:val="es-ES"/>
        </w:rPr>
        <w:t>o de</w:t>
      </w:r>
      <w:r w:rsidR="000609EB" w:rsidRPr="00C931BC">
        <w:rPr>
          <w:rFonts w:ascii="Calibri" w:hAnsi="Calibri" w:cs="Calibri"/>
          <w:b/>
          <w:color w:val="000000" w:themeColor="text1"/>
          <w:sz w:val="24"/>
          <w:szCs w:val="24"/>
          <w:lang w:val="es-ES"/>
        </w:rPr>
        <w:t>l 13 de la Suerte</w:t>
      </w:r>
      <w:r w:rsidRPr="00C931BC">
        <w:rPr>
          <w:rFonts w:ascii="Calibri" w:hAnsi="Calibri" w:cs="Calibri"/>
          <w:b/>
          <w:color w:val="000000" w:themeColor="text1"/>
          <w:sz w:val="24"/>
          <w:szCs w:val="24"/>
          <w:lang w:val="es-ES"/>
        </w:rPr>
        <w:t xml:space="preserve"> </w:t>
      </w:r>
      <w:r w:rsidR="00720D20">
        <w:rPr>
          <w:rFonts w:ascii="Calibri" w:hAnsi="Calibri" w:cs="Calibri"/>
          <w:b/>
          <w:color w:val="000000" w:themeColor="text1"/>
          <w:sz w:val="24"/>
          <w:szCs w:val="24"/>
          <w:lang w:val="es-ES"/>
        </w:rPr>
        <w:t xml:space="preserve">para </w:t>
      </w:r>
      <w:proofErr w:type="spellStart"/>
      <w:r w:rsidR="007462C6" w:rsidRPr="00C931BC">
        <w:rPr>
          <w:rFonts w:ascii="Calibri" w:hAnsi="Calibri" w:cs="Calibri"/>
          <w:b/>
          <w:color w:val="000000" w:themeColor="text1"/>
          <w:sz w:val="24"/>
          <w:szCs w:val="24"/>
          <w:lang w:val="es-ES"/>
        </w:rPr>
        <w:t>Math</w:t>
      </w:r>
      <w:proofErr w:type="spellEnd"/>
      <w:r w:rsidR="007462C6" w:rsidRPr="00C931BC">
        <w:rPr>
          <w:rFonts w:ascii="Calibri" w:hAnsi="Calibri" w:cs="Calibri"/>
          <w:b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7462C6" w:rsidRPr="00C931BC">
        <w:rPr>
          <w:rFonts w:ascii="Calibri" w:hAnsi="Calibri" w:cs="Calibri"/>
          <w:b/>
          <w:color w:val="000000" w:themeColor="text1"/>
          <w:sz w:val="24"/>
          <w:szCs w:val="24"/>
          <w:lang w:val="es-ES"/>
        </w:rPr>
        <w:t>Fact</w:t>
      </w:r>
      <w:proofErr w:type="spellEnd"/>
      <w:r w:rsidR="007462C6" w:rsidRPr="00C931BC">
        <w:rPr>
          <w:rFonts w:ascii="Calibri" w:hAnsi="Calibri" w:cs="Calibri"/>
          <w:b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7462C6" w:rsidRPr="00C931BC">
        <w:rPr>
          <w:rFonts w:ascii="Calibri" w:hAnsi="Calibri" w:cs="Calibri"/>
          <w:b/>
          <w:color w:val="000000" w:themeColor="text1"/>
          <w:sz w:val="24"/>
          <w:szCs w:val="24"/>
          <w:lang w:val="es-ES"/>
        </w:rPr>
        <w:t>Fluency</w:t>
      </w:r>
      <w:proofErr w:type="spellEnd"/>
      <w:r w:rsidRPr="00C931BC">
        <w:rPr>
          <w:rFonts w:ascii="Calibri" w:hAnsi="Calibri" w:cs="Calibri"/>
          <w:b/>
          <w:color w:val="000000" w:themeColor="text1"/>
          <w:sz w:val="24"/>
          <w:szCs w:val="24"/>
          <w:lang w:val="es-ES"/>
        </w:rPr>
        <w:t>:</w:t>
      </w:r>
    </w:p>
    <w:p w14:paraId="17BE2DC3" w14:textId="66206107" w:rsidR="007462C6" w:rsidRPr="00C931BC" w:rsidRDefault="0058378B" w:rsidP="003F230A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Juego </w:t>
      </w:r>
      <w:r w:rsidR="00720D20">
        <w:rPr>
          <w:rFonts w:ascii="Calibri" w:hAnsi="Calibri" w:cs="Calibri"/>
          <w:color w:val="000000" w:themeColor="text1"/>
          <w:sz w:val="24"/>
          <w:szCs w:val="24"/>
          <w:lang w:val="es-ES"/>
        </w:rPr>
        <w:t>para desarrollar estrategias que usan sumas y restas básicas ya conocidas.</w:t>
      </w:r>
    </w:p>
    <w:p w14:paraId="7C056E4D" w14:textId="1B91AD59" w:rsidR="00714186" w:rsidRPr="00C931BC" w:rsidRDefault="0058378B" w:rsidP="003F230A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>Habilidad específica: Sumas de</w:t>
      </w:r>
      <w:r w:rsidR="00610D43"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l 1 al </w:t>
      </w: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>20 (y diferencias de 13).</w:t>
      </w:r>
    </w:p>
    <w:p w14:paraId="7C0AF38C" w14:textId="05406CF6" w:rsidR="008A23A3" w:rsidRPr="00C931BC" w:rsidRDefault="00CE5B64" w:rsidP="008A23A3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Los juegos proporcionan una plataforma importante para </w:t>
      </w:r>
      <w:r w:rsidR="00610D43"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la </w:t>
      </w: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>pr</w:t>
      </w:r>
      <w:r w:rsidR="00610D43"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>á</w:t>
      </w: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>ctica</w:t>
      </w:r>
      <w:r w:rsidR="00610D43"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de</w:t>
      </w: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estrategias y ali</w:t>
      </w:r>
      <w:r w:rsidR="00610D43"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>e</w:t>
      </w: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ntan </w:t>
      </w:r>
      <w:r w:rsidR="00610D43"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adicionalmente </w:t>
      </w: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a los estudiantes a pasar de la fase 2 a la fase 3 </w:t>
      </w:r>
      <w:r w:rsidR="00610D43"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>con</w:t>
      </w: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sumas</w:t>
      </w:r>
      <w:r w:rsidR="00610D43"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>.</w:t>
      </w:r>
    </w:p>
    <w:p w14:paraId="7765808C" w14:textId="5DED6F71" w:rsidR="007462C6" w:rsidRPr="00C931BC" w:rsidRDefault="00610D43" w:rsidP="007462C6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>Los juegos ofrecen</w:t>
      </w:r>
      <w:r w:rsidR="002E5F90"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a los estudiantes la oportunidad de practicar, no s</w:t>
      </w:r>
      <w:r w:rsidR="0055273A">
        <w:rPr>
          <w:rFonts w:ascii="Calibri" w:hAnsi="Calibri" w:cs="Calibri"/>
          <w:color w:val="000000" w:themeColor="text1"/>
          <w:sz w:val="24"/>
          <w:szCs w:val="24"/>
          <w:lang w:val="es-ES"/>
        </w:rPr>
        <w:t>ó</w:t>
      </w:r>
      <w:r w:rsidR="002E5F90"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lo </w:t>
      </w: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>con</w:t>
      </w:r>
      <w:r w:rsidR="002E5F90"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el uso de una </w:t>
      </w: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determinada </w:t>
      </w:r>
      <w:r w:rsidR="002E5F90"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estrategia, sino </w:t>
      </w: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>con</w:t>
      </w:r>
      <w:r w:rsidR="002E5F90"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la e</w:t>
      </w: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>scogencia</w:t>
      </w:r>
      <w:r w:rsidR="002E5F90"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de</w:t>
      </w: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</w:t>
      </w:r>
      <w:proofErr w:type="gramStart"/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>la misma</w:t>
      </w:r>
      <w:proofErr w:type="gramEnd"/>
      <w:r w:rsidR="002E5F90"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>.</w:t>
      </w:r>
    </w:p>
    <w:p w14:paraId="1DE22934" w14:textId="375D853A" w:rsidR="008A23A3" w:rsidRPr="00C931BC" w:rsidRDefault="00613560" w:rsidP="000D3337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color w:val="7030A0"/>
          <w:sz w:val="24"/>
          <w:szCs w:val="24"/>
          <w:lang w:val="es-ES"/>
        </w:rPr>
      </w:pP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>L</w:t>
      </w:r>
      <w:r w:rsidR="00B43C3E"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a </w:t>
      </w:r>
      <w:r w:rsidR="0058378B"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>discusi</w:t>
      </w:r>
      <w:r w:rsidR="00B43C3E"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>ón</w:t>
      </w:r>
      <w:r w:rsidR="0058378B"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en grupo antes y después del juego</w:t>
      </w: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facilita la promoción de estrategias.</w:t>
      </w:r>
    </w:p>
    <w:p w14:paraId="74BA7A48" w14:textId="41894072" w:rsidR="007E1E5C" w:rsidRPr="00C931BC" w:rsidRDefault="00B43C3E" w:rsidP="007E1E5C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Durante el </w:t>
      </w:r>
      <w:r w:rsidR="00613560"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juego </w:t>
      </w: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del 13 de la Suerte, los estudiantes pueden usar estrategias de uso común como: </w:t>
      </w:r>
      <w:r w:rsidR="00613560"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>C</w:t>
      </w: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asi </w:t>
      </w:r>
      <w:r w:rsidR="00613560"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>D</w:t>
      </w: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obles, </w:t>
      </w:r>
      <w:r w:rsidR="004F07C6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Formar un </w:t>
      </w: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10 y </w:t>
      </w:r>
      <w:r w:rsidR="004F07C6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Actuar como si Fuese </w:t>
      </w: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un </w:t>
      </w:r>
      <w:r w:rsidR="00613560"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>D</w:t>
      </w: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>iez.</w:t>
      </w:r>
    </w:p>
    <w:p w14:paraId="61D4408B" w14:textId="77777777" w:rsidR="002C0375" w:rsidRPr="00C931BC" w:rsidRDefault="002C0375" w:rsidP="002C0375">
      <w:pPr>
        <w:spacing w:line="240" w:lineRule="auto"/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</w:pPr>
      <w:r w:rsidRPr="00C931BC"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  <w:t xml:space="preserve">Acerca de los juegos y </w:t>
      </w:r>
      <w:proofErr w:type="spellStart"/>
      <w:r w:rsidRPr="00C931BC"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  <w:t>Math</w:t>
      </w:r>
      <w:proofErr w:type="spellEnd"/>
      <w:r w:rsidRPr="00C931BC"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C931BC"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  <w:t>Fact</w:t>
      </w:r>
      <w:proofErr w:type="spellEnd"/>
      <w:r w:rsidRPr="00C931BC"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C931BC"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  <w:t>Fluency</w:t>
      </w:r>
      <w:proofErr w:type="spellEnd"/>
      <w:r w:rsidRPr="00C931BC"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  <w:t>:</w:t>
      </w:r>
    </w:p>
    <w:p w14:paraId="26BD03FE" w14:textId="4B180D4D" w:rsidR="002C0375" w:rsidRPr="00C931BC" w:rsidRDefault="002C0375" w:rsidP="002C0375">
      <w:pPr>
        <w:spacing w:line="240" w:lineRule="auto"/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</w:pP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Los juegos son divertidos. Pero, lo que es más importante, </w:t>
      </w:r>
      <w:r w:rsidR="00BE6BF3"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es que </w:t>
      </w: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los juegos son formas eficaces de </w:t>
      </w:r>
      <w:r w:rsidR="00BE6BF3"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>fomentar</w:t>
      </w: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el </w:t>
      </w:r>
      <w:r w:rsidRPr="00C931BC">
        <w:rPr>
          <w:rFonts w:ascii="Calibri" w:hAnsi="Calibri" w:cs="Calibri"/>
          <w:i/>
          <w:iCs/>
          <w:color w:val="000000" w:themeColor="text1"/>
          <w:sz w:val="24"/>
          <w:szCs w:val="24"/>
          <w:lang w:val="es-ES"/>
        </w:rPr>
        <w:t>aprendizaje.</w:t>
      </w: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Los juegos ofrecen oportunidades para: </w:t>
      </w:r>
    </w:p>
    <w:p w14:paraId="3C4EE58A" w14:textId="56DAA934" w:rsidR="002C0375" w:rsidRPr="00C931BC" w:rsidRDefault="002C0375" w:rsidP="002C0375">
      <w:pPr>
        <w:pStyle w:val="ListParagraph"/>
        <w:numPr>
          <w:ilvl w:val="0"/>
          <w:numId w:val="13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la práctica </w:t>
      </w:r>
      <w:r w:rsidR="00BE6BF3"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sin </w:t>
      </w: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estrés de (1) conceptos matemáticos y (2) </w:t>
      </w:r>
      <w:r w:rsidR="00BE6BF3"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la aplicación de </w:t>
      </w: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>estrategias (¡ambos resultados son esenciales para las matemáticas más allá de los conceptos básicos!).</w:t>
      </w:r>
    </w:p>
    <w:p w14:paraId="39C8B6CD" w14:textId="052578F4" w:rsidR="002C0375" w:rsidRPr="00C931BC" w:rsidRDefault="002C0375" w:rsidP="002C0375">
      <w:pPr>
        <w:pStyle w:val="ListParagraph"/>
        <w:numPr>
          <w:ilvl w:val="0"/>
          <w:numId w:val="13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pensar en voz alta, </w:t>
      </w:r>
      <w:r w:rsidR="00BE6BF3"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>la cual</w:t>
      </w: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es una estrategia de aprendizaje eficaz. Por lo tanto, los estudiantes deben desarrollar la costumbre de verbalizar su razonamiento matemático en voz alta.</w:t>
      </w:r>
    </w:p>
    <w:p w14:paraId="64199DE1" w14:textId="1868906B" w:rsidR="002C0375" w:rsidRPr="00C931BC" w:rsidRDefault="002C0375" w:rsidP="002C0375">
      <w:pPr>
        <w:pStyle w:val="ListParagraph"/>
        <w:numPr>
          <w:ilvl w:val="0"/>
          <w:numId w:val="13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>escuchar y aprender entre los estudiantes y sus compañeros de clase. Por lo tanto, hablar de estrategias antes y después de jugar</w:t>
      </w:r>
      <w:r w:rsidR="00BE6BF3"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>,</w:t>
      </w: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proporciona oportunidades de aprend</w:t>
      </w:r>
      <w:r w:rsidR="00BE6BF3"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>izaje entre los estudiantes</w:t>
      </w:r>
      <w:r w:rsidR="006766F7"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>.</w:t>
      </w:r>
    </w:p>
    <w:p w14:paraId="45CA9E8C" w14:textId="1A465562" w:rsidR="002C0375" w:rsidRPr="00C931BC" w:rsidRDefault="00BE6BF3" w:rsidP="002C0375">
      <w:pPr>
        <w:pStyle w:val="ListParagraph"/>
        <w:numPr>
          <w:ilvl w:val="0"/>
          <w:numId w:val="13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que </w:t>
      </w:r>
      <w:r w:rsidR="002C0375"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los maestros </w:t>
      </w: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>evalúen</w:t>
      </w:r>
      <w:r w:rsidR="002C0375"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y planifi</w:t>
      </w: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>quen</w:t>
      </w:r>
      <w:r w:rsidR="002C0375"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formativamente su instrucción. Por lo tanto, en diferentes ocasiones pueden utilizar una herramienta de observación para registrar cómo progresan los alumnos. </w:t>
      </w:r>
    </w:p>
    <w:p w14:paraId="09314A96" w14:textId="1DABA36F" w:rsidR="002C0375" w:rsidRPr="00C931BC" w:rsidRDefault="002C0375" w:rsidP="002C0375">
      <w:pPr>
        <w:spacing w:line="240" w:lineRule="auto"/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lang w:val="es-ES"/>
        </w:rPr>
      </w:pP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>Los juegos de</w:t>
      </w:r>
      <w:r w:rsidR="004F07C6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4F07C6">
        <w:rPr>
          <w:rFonts w:ascii="Calibri" w:hAnsi="Calibri" w:cs="Calibri"/>
          <w:color w:val="000000" w:themeColor="text1"/>
          <w:sz w:val="24"/>
          <w:szCs w:val="24"/>
          <w:lang w:val="es-ES"/>
        </w:rPr>
        <w:t>Math</w:t>
      </w:r>
      <w:proofErr w:type="spellEnd"/>
      <w:r w:rsidR="004F07C6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4F07C6">
        <w:rPr>
          <w:rFonts w:ascii="Calibri" w:hAnsi="Calibri" w:cs="Calibri"/>
          <w:color w:val="000000" w:themeColor="text1"/>
          <w:sz w:val="24"/>
          <w:szCs w:val="24"/>
          <w:lang w:val="es-ES"/>
        </w:rPr>
        <w:t>Fact</w:t>
      </w:r>
      <w:proofErr w:type="spellEnd"/>
      <w:r w:rsidR="004F07C6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4F07C6">
        <w:rPr>
          <w:rFonts w:ascii="Calibri" w:hAnsi="Calibri" w:cs="Calibri"/>
          <w:color w:val="000000" w:themeColor="text1"/>
          <w:sz w:val="24"/>
          <w:szCs w:val="24"/>
          <w:lang w:val="es-ES"/>
        </w:rPr>
        <w:t>Fluency</w:t>
      </w:r>
      <w:proofErr w:type="spellEnd"/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eliminan la presión temporal y les dan a los estudiantes tiempo para pensar. Eso significa que no hay ningún componente de tiempo. </w:t>
      </w:r>
      <w:r w:rsidRPr="00C931BC"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lang w:val="es-ES"/>
        </w:rPr>
        <w:t>Cada</w:t>
      </w: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jugador tiene sus propias cartas o propios dados para tirar, así que no compiten entre sí. Se le quita el énfasis a la puntuación. </w:t>
      </w:r>
      <w:r w:rsidRPr="00C931BC"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lang w:val="es-ES"/>
        </w:rPr>
        <w:t xml:space="preserve">Las estrategias de </w:t>
      </w:r>
      <w:r w:rsidR="00BE6BF3" w:rsidRPr="00C931BC"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lang w:val="es-ES"/>
        </w:rPr>
        <w:t>razonamiento</w:t>
      </w:r>
      <w:r w:rsidRPr="00C931BC"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lang w:val="es-ES"/>
        </w:rPr>
        <w:t xml:space="preserve"> constituyen el foco de los juegos.</w:t>
      </w:r>
    </w:p>
    <w:p w14:paraId="7164F98A" w14:textId="7ABAA414" w:rsidR="003F230A" w:rsidRPr="00C931BC" w:rsidRDefault="003F230A" w:rsidP="003F230A">
      <w:pPr>
        <w:spacing w:line="240" w:lineRule="auto"/>
        <w:rPr>
          <w:rFonts w:ascii="Calibri" w:hAnsi="Calibri" w:cs="Calibri"/>
          <w:b/>
          <w:bCs/>
          <w:i/>
          <w:iCs/>
          <w:color w:val="7030A0"/>
          <w:sz w:val="24"/>
          <w:szCs w:val="24"/>
          <w:lang w:val="es-ES"/>
        </w:rPr>
      </w:pPr>
    </w:p>
    <w:p w14:paraId="65359A10" w14:textId="54643FE3" w:rsidR="002C0375" w:rsidRPr="00C931BC" w:rsidRDefault="002C0375" w:rsidP="003F230A">
      <w:pPr>
        <w:spacing w:line="240" w:lineRule="auto"/>
        <w:rPr>
          <w:rFonts w:ascii="Calibri" w:hAnsi="Calibri" w:cs="Calibri"/>
          <w:b/>
          <w:bCs/>
          <w:i/>
          <w:iCs/>
          <w:color w:val="7030A0"/>
          <w:sz w:val="24"/>
          <w:szCs w:val="24"/>
          <w:lang w:val="es-ES"/>
        </w:rPr>
      </w:pPr>
    </w:p>
    <w:p w14:paraId="24F3CCC5" w14:textId="38036B39" w:rsidR="002C0375" w:rsidRPr="00C931BC" w:rsidRDefault="002C0375" w:rsidP="003F230A">
      <w:pPr>
        <w:spacing w:line="240" w:lineRule="auto"/>
        <w:rPr>
          <w:rFonts w:ascii="Calibri" w:hAnsi="Calibri" w:cs="Calibri"/>
          <w:b/>
          <w:bCs/>
          <w:i/>
          <w:iCs/>
          <w:color w:val="7030A0"/>
          <w:sz w:val="24"/>
          <w:szCs w:val="24"/>
          <w:lang w:val="es-ES"/>
        </w:rPr>
      </w:pPr>
    </w:p>
    <w:p w14:paraId="76353262" w14:textId="71DAE125" w:rsidR="002C0375" w:rsidRPr="00C931BC" w:rsidRDefault="002C0375" w:rsidP="003F230A">
      <w:pPr>
        <w:spacing w:line="240" w:lineRule="auto"/>
        <w:rPr>
          <w:rFonts w:ascii="Calibri" w:hAnsi="Calibri" w:cs="Calibri"/>
          <w:b/>
          <w:bCs/>
          <w:i/>
          <w:iCs/>
          <w:color w:val="7030A0"/>
          <w:sz w:val="24"/>
          <w:szCs w:val="24"/>
          <w:lang w:val="es-ES"/>
        </w:rPr>
      </w:pPr>
    </w:p>
    <w:p w14:paraId="74FC38E8" w14:textId="0B200EDA" w:rsidR="002C0375" w:rsidRPr="00C931BC" w:rsidRDefault="002C0375" w:rsidP="003F230A">
      <w:pPr>
        <w:spacing w:line="240" w:lineRule="auto"/>
        <w:rPr>
          <w:rFonts w:ascii="Calibri" w:hAnsi="Calibri" w:cs="Calibri"/>
          <w:b/>
          <w:bCs/>
          <w:i/>
          <w:iCs/>
          <w:color w:val="7030A0"/>
          <w:sz w:val="24"/>
          <w:szCs w:val="24"/>
          <w:lang w:val="es-ES"/>
        </w:rPr>
      </w:pPr>
    </w:p>
    <w:p w14:paraId="67E66A54" w14:textId="77777777" w:rsidR="002C0375" w:rsidRPr="00C931BC" w:rsidRDefault="002C0375" w:rsidP="003F230A">
      <w:pPr>
        <w:spacing w:line="240" w:lineRule="auto"/>
        <w:rPr>
          <w:rFonts w:ascii="Calibri" w:hAnsi="Calibri" w:cs="Calibri"/>
          <w:b/>
          <w:bCs/>
          <w:i/>
          <w:iCs/>
          <w:color w:val="7030A0"/>
          <w:sz w:val="24"/>
          <w:szCs w:val="24"/>
          <w:lang w:val="es-ES"/>
        </w:rPr>
      </w:pPr>
    </w:p>
    <w:tbl>
      <w:tblPr>
        <w:tblStyle w:val="GridTable4"/>
        <w:tblW w:w="10971" w:type="dxa"/>
        <w:tblInd w:w="-765" w:type="dxa"/>
        <w:tblLook w:val="04A0" w:firstRow="1" w:lastRow="0" w:firstColumn="1" w:lastColumn="0" w:noHBand="0" w:noVBand="1"/>
      </w:tblPr>
      <w:tblGrid>
        <w:gridCol w:w="10971"/>
      </w:tblGrid>
      <w:tr w:rsidR="00714186" w:rsidRPr="00C931BC" w14:paraId="69564966" w14:textId="77777777" w:rsidTr="007E1E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1" w:type="dxa"/>
            <w:tcBorders>
              <w:top w:val="single" w:sz="36" w:space="0" w:color="6F60A8"/>
              <w:left w:val="single" w:sz="36" w:space="0" w:color="6F60A8"/>
              <w:bottom w:val="single" w:sz="36" w:space="0" w:color="65C6D7"/>
              <w:right w:val="single" w:sz="36" w:space="0" w:color="6F60A8"/>
            </w:tcBorders>
            <w:shd w:val="clear" w:color="auto" w:fill="65C6D7"/>
          </w:tcPr>
          <w:p w14:paraId="48E3555D" w14:textId="77777777" w:rsidR="000D3337" w:rsidRPr="00C931BC" w:rsidRDefault="000D3337" w:rsidP="000D3337">
            <w:pPr>
              <w:spacing w:line="240" w:lineRule="auto"/>
              <w:contextualSpacing/>
              <w:rPr>
                <w:rFonts w:ascii="Calibri" w:hAnsi="Calibri" w:cs="Calibri"/>
                <w:color w:val="7030A0"/>
                <w:sz w:val="8"/>
                <w:szCs w:val="8"/>
                <w:lang w:val="es-ES"/>
              </w:rPr>
            </w:pPr>
          </w:p>
          <w:p w14:paraId="544EAD2C" w14:textId="584C95EA" w:rsidR="000D3337" w:rsidRPr="00C931BC" w:rsidRDefault="00BE775C" w:rsidP="00714186">
            <w:pPr>
              <w:spacing w:line="240" w:lineRule="auto"/>
              <w:contextualSpacing/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</w:pPr>
            <w:r w:rsidRPr="00C931BC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El </w:t>
            </w:r>
            <w:r w:rsidR="000718E7" w:rsidRPr="00C931BC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13</w:t>
            </w:r>
            <w:r w:rsidRPr="00C931BC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 de la Suerte</w:t>
            </w:r>
            <w:r w:rsidR="000718E7" w:rsidRPr="00C931BC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                                                                           </w:t>
            </w:r>
            <w:r w:rsidR="00714186" w:rsidRPr="00C931BC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2</w:t>
            </w:r>
            <w:r w:rsidR="00256966" w:rsidRPr="00C931BC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-4</w:t>
            </w:r>
            <w:r w:rsidR="00714186" w:rsidRPr="00C931BC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 </w:t>
            </w:r>
            <w:r w:rsidR="00774EDB" w:rsidRPr="00C931BC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jugadores</w:t>
            </w:r>
          </w:p>
        </w:tc>
      </w:tr>
      <w:tr w:rsidR="000D3337" w:rsidRPr="00C931BC" w14:paraId="30B74B39" w14:textId="77777777" w:rsidTr="007E1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1" w:type="dxa"/>
            <w:tcBorders>
              <w:top w:val="single" w:sz="36" w:space="0" w:color="65C6D7"/>
              <w:left w:val="single" w:sz="36" w:space="0" w:color="6F60A8"/>
              <w:bottom w:val="single" w:sz="36" w:space="0" w:color="6F60A8"/>
              <w:right w:val="single" w:sz="36" w:space="0" w:color="6F60A8"/>
            </w:tcBorders>
            <w:shd w:val="clear" w:color="auto" w:fill="auto"/>
          </w:tcPr>
          <w:p w14:paraId="030637A0" w14:textId="2D3384CC" w:rsidR="003B11BB" w:rsidRPr="00C931BC" w:rsidRDefault="007E1E5C" w:rsidP="000D3337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lang w:val="es-ES"/>
              </w:rPr>
            </w:pPr>
            <w:r w:rsidRPr="00C931BC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M</w:t>
            </w:r>
            <w:r w:rsidR="00714186" w:rsidRPr="00C931BC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ateria</w:t>
            </w:r>
            <w:r w:rsidR="006D686C" w:rsidRPr="00C931BC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les</w:t>
            </w:r>
            <w:r w:rsidR="00714186" w:rsidRPr="00C931BC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:</w:t>
            </w:r>
            <w:r w:rsidR="003B11BB" w:rsidRPr="00C931BC">
              <w:rPr>
                <w:rFonts w:ascii="Calibri" w:hAnsi="Calibri" w:cs="Calibri"/>
                <w:color w:val="6F60A8"/>
                <w:sz w:val="24"/>
                <w:lang w:val="es-ES"/>
              </w:rPr>
              <w:t xml:space="preserve"> </w:t>
            </w:r>
            <w:r w:rsidR="00BE775C" w:rsidRPr="00C931BC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>u</w:t>
            </w:r>
            <w:r w:rsidR="004F07C6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na baraja </w:t>
            </w:r>
            <w:r w:rsidR="00BE775C" w:rsidRPr="00C931BC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>de cart</w:t>
            </w:r>
            <w:r w:rsidR="004F07C6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as </w:t>
            </w:r>
            <w:r w:rsidR="00BE775C" w:rsidRPr="00C931BC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sin reyes </w:t>
            </w:r>
            <w:r w:rsidR="00C57FC4" w:rsidRPr="00C931BC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ni </w:t>
            </w:r>
            <w:r w:rsidR="00BE775C" w:rsidRPr="00C931BC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>jotas</w:t>
            </w:r>
            <w:r w:rsidR="00256966" w:rsidRPr="00C931BC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 (a</w:t>
            </w:r>
            <w:r w:rsidR="00BE775C" w:rsidRPr="00C931BC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>s</w:t>
            </w:r>
            <w:r w:rsidR="00256966" w:rsidRPr="00C931BC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 = 1, </w:t>
            </w:r>
            <w:r w:rsidR="00BE775C" w:rsidRPr="00C931BC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>reina</w:t>
            </w:r>
            <w:r w:rsidR="00256966" w:rsidRPr="00C931BC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 = 0), </w:t>
            </w:r>
            <w:r w:rsidR="00BE775C" w:rsidRPr="00C931BC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tarjeta de puntuación para cada jugador (ver más abajo), lápiz, </w:t>
            </w:r>
            <w:r w:rsidR="00256966" w:rsidRPr="00C931BC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>calcula</w:t>
            </w:r>
            <w:r w:rsidR="002C0375" w:rsidRPr="00C931BC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>dora</w:t>
            </w:r>
            <w:r w:rsidR="00256966" w:rsidRPr="00C931BC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 (op</w:t>
            </w:r>
            <w:r w:rsidR="002C0375" w:rsidRPr="00C931BC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>c</w:t>
            </w:r>
            <w:r w:rsidR="00256966" w:rsidRPr="00C931BC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>ional)</w:t>
            </w:r>
            <w:r w:rsidR="006072C5" w:rsidRPr="00C931BC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>.</w:t>
            </w:r>
          </w:p>
          <w:p w14:paraId="75B513C7" w14:textId="77777777" w:rsidR="009B6AB4" w:rsidRPr="00C931BC" w:rsidRDefault="009B6AB4" w:rsidP="000D3337">
            <w:pPr>
              <w:spacing w:line="240" w:lineRule="auto"/>
              <w:contextualSpacing/>
              <w:rPr>
                <w:rFonts w:ascii="Calibri" w:hAnsi="Calibri" w:cs="Calibri"/>
                <w:color w:val="000000" w:themeColor="text1"/>
                <w:sz w:val="24"/>
                <w:lang w:val="es-ES"/>
              </w:rPr>
            </w:pPr>
          </w:p>
          <w:p w14:paraId="209095DF" w14:textId="1FE3E0BF" w:rsidR="000D3337" w:rsidRPr="00C931BC" w:rsidRDefault="000D3337" w:rsidP="009B6AB4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lang w:val="es-ES"/>
              </w:rPr>
            </w:pPr>
          </w:p>
          <w:p w14:paraId="14A031CD" w14:textId="2CDE516D" w:rsidR="003B11BB" w:rsidRDefault="003B11BB" w:rsidP="00A36656">
            <w:pPr>
              <w:spacing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08DF77B9" w14:textId="07B3BFFC" w:rsidR="0055273A" w:rsidRDefault="0055273A" w:rsidP="00A36656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  <w:r w:rsidRPr="0055273A">
              <w:rPr>
                <w:rFonts w:ascii="Calibri" w:hAnsi="Calibri" w:cs="Calibri"/>
                <w:noProof/>
                <w:color w:val="000000" w:themeColor="text1"/>
                <w:sz w:val="24"/>
                <w:szCs w:val="24"/>
                <w:lang w:val="es-ES"/>
              </w:rPr>
              <w:drawing>
                <wp:inline distT="0" distB="0" distL="0" distR="0" wp14:anchorId="15D8DBD3" wp14:editId="28EAE874">
                  <wp:extent cx="2183912" cy="2569945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847" cy="2572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9A0EC4" w14:textId="4A3579AD" w:rsidR="0055273A" w:rsidRDefault="0055273A" w:rsidP="00A36656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0089C116" w14:textId="3FC1174C" w:rsidR="0055273A" w:rsidRDefault="0055273A" w:rsidP="00A36656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6DA7A230" w14:textId="5306001A" w:rsidR="0055273A" w:rsidRDefault="0055273A" w:rsidP="00A36656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283EB83E" w14:textId="092EF15A" w:rsidR="0055273A" w:rsidRDefault="0055273A" w:rsidP="00A36656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68EDC077" w14:textId="03FD8CF8" w:rsidR="0055273A" w:rsidRDefault="0055273A" w:rsidP="00A36656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3115C39C" w14:textId="2AFE1662" w:rsidR="0055273A" w:rsidRDefault="0055273A" w:rsidP="00A36656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70AD77DA" w14:textId="49DBE69F" w:rsidR="0055273A" w:rsidRDefault="0055273A" w:rsidP="00A36656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142B487E" w14:textId="5B88BE5F" w:rsidR="0055273A" w:rsidRDefault="0055273A" w:rsidP="00A36656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27FC2FFC" w14:textId="10C9987D" w:rsidR="0055273A" w:rsidRDefault="0055273A" w:rsidP="00A36656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20EBA0E5" w14:textId="0A882E7D" w:rsidR="0055273A" w:rsidRDefault="0055273A" w:rsidP="00A36656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256C14DA" w14:textId="3E68C5D0" w:rsidR="0055273A" w:rsidRDefault="0055273A" w:rsidP="00A36656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54799580" w14:textId="576940A4" w:rsidR="0055273A" w:rsidRDefault="0055273A" w:rsidP="00A36656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7BE1B80E" w14:textId="77777777" w:rsidR="0055273A" w:rsidRDefault="0055273A" w:rsidP="00A36656">
            <w:pPr>
              <w:spacing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371ED45D" w14:textId="77777777" w:rsidR="0055273A" w:rsidRDefault="0055273A" w:rsidP="00A36656">
            <w:pPr>
              <w:spacing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22885CEF" w14:textId="77777777" w:rsidR="0055273A" w:rsidRDefault="0055273A" w:rsidP="00A36656">
            <w:pPr>
              <w:spacing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1C524B63" w14:textId="77777777" w:rsidR="0055273A" w:rsidRDefault="0055273A" w:rsidP="00A36656">
            <w:pPr>
              <w:spacing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01E2B584" w14:textId="77777777" w:rsidR="0055273A" w:rsidRDefault="0055273A" w:rsidP="00A36656">
            <w:pPr>
              <w:spacing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6D7EB374" w14:textId="1C22E61D" w:rsidR="0055273A" w:rsidRPr="00C931BC" w:rsidRDefault="0055273A" w:rsidP="00A36656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</w:tc>
      </w:tr>
    </w:tbl>
    <w:tbl>
      <w:tblPr>
        <w:tblStyle w:val="GridTable4"/>
        <w:tblpPr w:leftFromText="180" w:rightFromText="180" w:vertAnchor="text" w:horzAnchor="margin" w:tblpXSpec="center" w:tblpY="-23"/>
        <w:tblW w:w="10662" w:type="dxa"/>
        <w:tblLook w:val="04A0" w:firstRow="1" w:lastRow="0" w:firstColumn="1" w:lastColumn="0" w:noHBand="0" w:noVBand="1"/>
      </w:tblPr>
      <w:tblGrid>
        <w:gridCol w:w="10662"/>
      </w:tblGrid>
      <w:tr w:rsidR="00031FAC" w:rsidRPr="00C931BC" w14:paraId="5EF89CF1" w14:textId="77777777" w:rsidTr="00031F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2" w:type="dxa"/>
            <w:tcBorders>
              <w:top w:val="single" w:sz="36" w:space="0" w:color="6F60A8"/>
              <w:left w:val="single" w:sz="36" w:space="0" w:color="6F60A8"/>
              <w:bottom w:val="single" w:sz="36" w:space="0" w:color="65C6D7"/>
              <w:right w:val="single" w:sz="36" w:space="0" w:color="6F60A8"/>
            </w:tcBorders>
            <w:shd w:val="clear" w:color="auto" w:fill="65C6D7"/>
          </w:tcPr>
          <w:p w14:paraId="06CC57C6" w14:textId="77777777" w:rsidR="00031FAC" w:rsidRPr="00C931BC" w:rsidRDefault="00031FAC" w:rsidP="00031FAC">
            <w:pPr>
              <w:spacing w:line="240" w:lineRule="auto"/>
              <w:contextualSpacing/>
              <w:rPr>
                <w:rFonts w:ascii="Calibri" w:hAnsi="Calibri" w:cs="Calibri"/>
                <w:color w:val="7030A0"/>
                <w:sz w:val="8"/>
                <w:szCs w:val="8"/>
                <w:lang w:val="es-ES"/>
              </w:rPr>
            </w:pPr>
          </w:p>
          <w:p w14:paraId="684FF861" w14:textId="51CAEF3D" w:rsidR="00031FAC" w:rsidRPr="00C931BC" w:rsidRDefault="00BC1481" w:rsidP="00031FAC">
            <w:pPr>
              <w:spacing w:line="240" w:lineRule="auto"/>
              <w:contextualSpacing/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</w:pPr>
            <w:r w:rsidRPr="00C931BC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El </w:t>
            </w:r>
            <w:r w:rsidR="00031FAC" w:rsidRPr="00C931BC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13</w:t>
            </w:r>
            <w:r w:rsidRPr="00C931BC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 de la Suer</w:t>
            </w:r>
            <w:r w:rsidR="000609EB" w:rsidRPr="00C931BC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te</w:t>
            </w:r>
            <w:r w:rsidR="00031FAC" w:rsidRPr="00C931BC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                                                                      2- 4 </w:t>
            </w:r>
            <w:r w:rsidR="004D442C" w:rsidRPr="00C931BC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jugadores</w:t>
            </w:r>
          </w:p>
        </w:tc>
      </w:tr>
      <w:tr w:rsidR="00031FAC" w:rsidRPr="00C931BC" w14:paraId="6FAAB2C5" w14:textId="77777777" w:rsidTr="00031F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2" w:type="dxa"/>
            <w:tcBorders>
              <w:top w:val="single" w:sz="36" w:space="0" w:color="65C6D7"/>
              <w:left w:val="single" w:sz="36" w:space="0" w:color="6F60A8"/>
              <w:bottom w:val="single" w:sz="36" w:space="0" w:color="6F60A8"/>
              <w:right w:val="single" w:sz="36" w:space="0" w:color="6F60A8"/>
            </w:tcBorders>
            <w:shd w:val="clear" w:color="auto" w:fill="auto"/>
          </w:tcPr>
          <w:p w14:paraId="02A9C57C" w14:textId="77777777" w:rsidR="00031FAC" w:rsidRPr="00C931BC" w:rsidRDefault="00031FAC" w:rsidP="00031FAC">
            <w:pPr>
              <w:spacing w:line="240" w:lineRule="auto"/>
              <w:contextualSpacing/>
              <w:rPr>
                <w:rFonts w:ascii="Calibri" w:hAnsi="Calibri" w:cs="Calibri"/>
                <w:color w:val="6F60A8"/>
                <w:sz w:val="16"/>
                <w:szCs w:val="16"/>
                <w:lang w:val="es-ES"/>
              </w:rPr>
            </w:pPr>
          </w:p>
          <w:p w14:paraId="4609EA28" w14:textId="6BA59980" w:rsidR="00031FAC" w:rsidRPr="00C931BC" w:rsidRDefault="008A6616" w:rsidP="00031FAC">
            <w:pPr>
              <w:spacing w:line="240" w:lineRule="auto"/>
              <w:contextualSpacing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C931BC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 xml:space="preserve">Cómo </w:t>
            </w:r>
            <w:r w:rsidR="001813CA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J</w:t>
            </w:r>
            <w:r w:rsidRPr="00C931BC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ugar</w:t>
            </w:r>
            <w:r w:rsidR="00031FAC" w:rsidRPr="00C931BC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 xml:space="preserve">: </w:t>
            </w:r>
          </w:p>
          <w:p w14:paraId="0568DEA6" w14:textId="58530E2A" w:rsidR="00031FAC" w:rsidRPr="00C931BC" w:rsidRDefault="002234FC" w:rsidP="00031FAC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C931B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Cada jugador recibe </w:t>
            </w:r>
            <w:r w:rsidR="00031FAC" w:rsidRPr="00C931B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4 car</w:t>
            </w:r>
            <w:r w:rsidRPr="00C931B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tas boca arriba</w:t>
            </w:r>
            <w:r w:rsidR="00031FAC" w:rsidRPr="00C931B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.</w:t>
            </w:r>
          </w:p>
          <w:p w14:paraId="23322FD1" w14:textId="5293DF96" w:rsidR="00031FAC" w:rsidRPr="00C931BC" w:rsidRDefault="002234FC" w:rsidP="00031FAC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C931B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Cada jugador elige dos cartas que, cuando se suman, producen una suma lo más cercana posible</w:t>
            </w:r>
            <w:r w:rsidR="001813CA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</w:t>
            </w:r>
            <w:r w:rsidRPr="00C931B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a 13. </w:t>
            </w:r>
          </w:p>
          <w:p w14:paraId="57613087" w14:textId="500B79D1" w:rsidR="00031FAC" w:rsidRPr="00C931BC" w:rsidRDefault="00901A6D" w:rsidP="00031FAC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C931B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Los jugadores registran las sumas en sus tarjetas de puntuación. </w:t>
            </w:r>
          </w:p>
          <w:p w14:paraId="468F8F72" w14:textId="4BB9F2C4" w:rsidR="00031FAC" w:rsidRPr="00C931BC" w:rsidRDefault="00661114" w:rsidP="00031FAC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C931B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Los jugadores determinan qué tan lejos está su suma del “13 de la suerte” y registran esa diferencia en la tarjeta de puntuación.</w:t>
            </w:r>
            <w:r w:rsidR="00363A21" w:rsidRPr="00C931B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La puntuación del jugador en cada ronda es la diferencia entre la suma y 13.</w:t>
            </w:r>
          </w:p>
          <w:p w14:paraId="0C7EF18B" w14:textId="315FB41F" w:rsidR="00031FAC" w:rsidRPr="00C931BC" w:rsidRDefault="00363A21" w:rsidP="00031FAC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C931B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Los jugadores descartan todas sus cartas y el </w:t>
            </w:r>
            <w:r w:rsidR="004F07C6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repartidor de cartas </w:t>
            </w:r>
            <w:r w:rsidRPr="00C931B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le da a cada jugador 4 cartas nuevas.</w:t>
            </w:r>
          </w:p>
          <w:p w14:paraId="7D050EE6" w14:textId="0E4C8308" w:rsidR="00031FAC" w:rsidRPr="00C931BC" w:rsidRDefault="00901A6D" w:rsidP="00031FAC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C931B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Se</w:t>
            </w:r>
            <w:r w:rsidR="000609EB" w:rsidRPr="00C931B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repite el</w:t>
            </w:r>
            <w:r w:rsidR="00613560" w:rsidRPr="00C931B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</w:t>
            </w:r>
            <w:r w:rsidRPr="00C931B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jueg</w:t>
            </w:r>
            <w:r w:rsidR="000609EB" w:rsidRPr="00C931B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o</w:t>
            </w:r>
            <w:r w:rsidRPr="00C931B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durante cinco rondas.</w:t>
            </w:r>
          </w:p>
          <w:p w14:paraId="4619909B" w14:textId="551E9AA7" w:rsidR="00031FAC" w:rsidRPr="00C931BC" w:rsidRDefault="00901A6D" w:rsidP="00031FAC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C931BC">
              <w:rPr>
                <w:rFonts w:ascii="Calibri" w:hAnsi="Calibri" w:cs="Calibri"/>
                <w:noProof/>
                <w:color w:val="auto"/>
                <w:sz w:val="24"/>
                <w:szCs w:val="24"/>
                <w:lang w:val="es-ES"/>
              </w:rPr>
              <w:t>Los jugadores suman sus puntuaciones de cada ronda.</w:t>
            </w:r>
          </w:p>
          <w:p w14:paraId="29C1ABE9" w14:textId="1F88C145" w:rsidR="00031FAC" w:rsidRPr="004F07C6" w:rsidRDefault="00901A6D" w:rsidP="00031FAC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C931B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El jugador con la puntuación </w:t>
            </w:r>
            <w:r w:rsidR="00613560" w:rsidRPr="00C931B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más baja </w:t>
            </w:r>
            <w:r w:rsidRPr="00C931B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es el ganador.</w:t>
            </w:r>
          </w:p>
          <w:p w14:paraId="05ECE1FD" w14:textId="341856B1" w:rsidR="00031FAC" w:rsidRPr="00C931BC" w:rsidRDefault="00031FAC" w:rsidP="00031FAC">
            <w:pPr>
              <w:spacing w:line="240" w:lineRule="auto"/>
              <w:contextualSpacing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C931BC">
              <w:rPr>
                <w:noProof/>
                <w:lang w:val="es-ES"/>
              </w:rPr>
              <w:drawing>
                <wp:anchor distT="0" distB="0" distL="114300" distR="114300" simplePos="0" relativeHeight="251663360" behindDoc="1" locked="0" layoutInCell="1" allowOverlap="1" wp14:anchorId="029917CC" wp14:editId="463293B3">
                  <wp:simplePos x="0" y="0"/>
                  <wp:positionH relativeFrom="column">
                    <wp:posOffset>3623993</wp:posOffset>
                  </wp:positionH>
                  <wp:positionV relativeFrom="paragraph">
                    <wp:posOffset>168910</wp:posOffset>
                  </wp:positionV>
                  <wp:extent cx="673735" cy="2296795"/>
                  <wp:effectExtent l="0" t="0" r="0" b="8255"/>
                  <wp:wrapTight wrapText="bothSides">
                    <wp:wrapPolygon edited="0">
                      <wp:start x="0" y="0"/>
                      <wp:lineTo x="0" y="21498"/>
                      <wp:lineTo x="20765" y="21498"/>
                      <wp:lineTo x="20765" y="0"/>
                      <wp:lineTo x="0" y="0"/>
                    </wp:wrapPolygon>
                  </wp:wrapTight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229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31BC">
              <w:rPr>
                <w:noProof/>
                <w:lang w:val="es-ES"/>
              </w:rPr>
              <w:drawing>
                <wp:anchor distT="0" distB="0" distL="114300" distR="114300" simplePos="0" relativeHeight="251664384" behindDoc="1" locked="0" layoutInCell="1" allowOverlap="1" wp14:anchorId="1D59026A" wp14:editId="7ABE5274">
                  <wp:simplePos x="0" y="0"/>
                  <wp:positionH relativeFrom="column">
                    <wp:posOffset>2035810</wp:posOffset>
                  </wp:positionH>
                  <wp:positionV relativeFrom="paragraph">
                    <wp:posOffset>99695</wp:posOffset>
                  </wp:positionV>
                  <wp:extent cx="859155" cy="2465705"/>
                  <wp:effectExtent l="0" t="0" r="0" b="0"/>
                  <wp:wrapTight wrapText="bothSides">
                    <wp:wrapPolygon edited="0">
                      <wp:start x="0" y="0"/>
                      <wp:lineTo x="0" y="21361"/>
                      <wp:lineTo x="21073" y="21361"/>
                      <wp:lineTo x="21073" y="0"/>
                      <wp:lineTo x="0" y="0"/>
                    </wp:wrapPolygon>
                  </wp:wrapTight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155" cy="246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6616" w:rsidRPr="00C931BC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El Juego en Acción</w:t>
            </w:r>
            <w:r w:rsidRPr="00C931BC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 xml:space="preserve">: </w:t>
            </w:r>
          </w:p>
          <w:p w14:paraId="6BA6604E" w14:textId="77777777" w:rsidR="00031FAC" w:rsidRPr="00C931BC" w:rsidRDefault="00031FAC" w:rsidP="00031FAC">
            <w:pPr>
              <w:pStyle w:val="ListParagraph"/>
              <w:spacing w:line="240" w:lineRule="auto"/>
              <w:ind w:left="1440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C931BC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6E23F3" wp14:editId="06660C34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70485</wp:posOffset>
                      </wp:positionV>
                      <wp:extent cx="2169160" cy="1124585"/>
                      <wp:effectExtent l="0" t="0" r="21590" b="208915"/>
                      <wp:wrapNone/>
                      <wp:docPr id="200" name="Speech Bubble: Rectangle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9160" cy="1124585"/>
                              </a:xfrm>
                              <a:prstGeom prst="wedgeRectCallout">
                                <a:avLst>
                                  <a:gd name="adj1" fmla="val -17153"/>
                                  <a:gd name="adj2" fmla="val 66372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A828D2" w14:textId="4E1E8C15" w:rsidR="00031FAC" w:rsidRPr="009611D8" w:rsidRDefault="00774EDB" w:rsidP="00031FA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Voy a e</w:t>
                                  </w:r>
                                  <w:r w:rsidR="00363A21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legir el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031FAC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7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 w:rsidR="00031FAC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363A21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el </w:t>
                                  </w:r>
                                  <w:r w:rsidR="00031FAC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5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porque </w:t>
                                  </w:r>
                                  <w:r w:rsidR="00031FAC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7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más</w:t>
                                  </w:r>
                                  <w:r w:rsidR="00031FAC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5 </w:t>
                                  </w:r>
                                  <w:r w:rsidR="00613560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es </w:t>
                                  </w:r>
                                  <w:r w:rsidR="00031FAC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12. </w:t>
                                  </w:r>
                                  <w:r w:rsidR="00490A99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¡</w:t>
                                  </w:r>
                                  <w:r w:rsidR="00031FAC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="0040325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i punt</w:t>
                                  </w:r>
                                  <w:r w:rsidR="00902EE7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uación</w:t>
                                  </w:r>
                                  <w:r w:rsidR="0040325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es</w:t>
                                  </w:r>
                                  <w:r w:rsidR="00031FAC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1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porque</w:t>
                                  </w:r>
                                  <w:r w:rsidR="00031FAC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12 </w:t>
                                  </w:r>
                                  <w:r w:rsidR="0040325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es</w:t>
                                  </w:r>
                                  <w:r w:rsidR="00902EE7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tá a sólo</w:t>
                                  </w:r>
                                  <w:r w:rsidR="00031FAC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1 </w:t>
                                  </w:r>
                                  <w:r w:rsidR="00902EE7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de </w:t>
                                  </w:r>
                                  <w:r w:rsidR="00031FAC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13!</w:t>
                                  </w:r>
                                  <w:r w:rsidR="00031FAC" w:rsidRPr="009611D8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6E23F3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Speech Bubble: Rectangle 200" o:spid="_x0000_s1026" type="#_x0000_t61" style="position:absolute;left:0;text-align:left;margin-left:-2pt;margin-top:5.55pt;width:170.8pt;height:8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" adj="7095,25136" fillcolor="#99cb38 [3204]" strokecolor="#4c661a [1604]" strokeweight="1pt">
                      <v:textbox>
                        <w:txbxContent>
                          <w:p w14:paraId="0EA828D2" w14:textId="4E1E8C15" w:rsidR="00031FAC" w:rsidRPr="009611D8" w:rsidRDefault="00774EDB" w:rsidP="00031FA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Voy a e</w:t>
                            </w:r>
                            <w:r w:rsidR="00363A2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legir el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1FA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7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y</w:t>
                            </w:r>
                            <w:r w:rsidR="00031FA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3A2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el </w:t>
                            </w:r>
                            <w:r w:rsidR="00031FA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5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porque </w:t>
                            </w:r>
                            <w:r w:rsidR="00031FA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7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más</w:t>
                            </w:r>
                            <w:r w:rsidR="00031FA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5 </w:t>
                            </w:r>
                            <w:r w:rsidR="00613560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es </w:t>
                            </w:r>
                            <w:r w:rsidR="00031FA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12. </w:t>
                            </w:r>
                            <w:r w:rsidR="00490A9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¡</w:t>
                            </w:r>
                            <w:r w:rsidR="00031FA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M</w:t>
                            </w:r>
                            <w:r w:rsidR="0040325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i punt</w:t>
                            </w:r>
                            <w:r w:rsidR="00902E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uación</w:t>
                            </w:r>
                            <w:r w:rsidR="0040325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es</w:t>
                            </w:r>
                            <w:r w:rsidR="00031FA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1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porque</w:t>
                            </w:r>
                            <w:r w:rsidR="00031FA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12 </w:t>
                            </w:r>
                            <w:r w:rsidR="0040325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es</w:t>
                            </w:r>
                            <w:r w:rsidR="00902E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tá a sólo</w:t>
                            </w:r>
                            <w:r w:rsidR="00031FA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1 </w:t>
                            </w:r>
                            <w:r w:rsidR="00902E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="00031FA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13!</w:t>
                            </w:r>
                            <w:r w:rsidR="00031FAC" w:rsidRPr="009611D8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31BC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3EEE229" wp14:editId="4E670C5F">
                      <wp:simplePos x="0" y="0"/>
                      <wp:positionH relativeFrom="column">
                        <wp:posOffset>4350748</wp:posOffset>
                      </wp:positionH>
                      <wp:positionV relativeFrom="paragraph">
                        <wp:posOffset>41638</wp:posOffset>
                      </wp:positionV>
                      <wp:extent cx="2271486" cy="1175385"/>
                      <wp:effectExtent l="0" t="0" r="14605" b="272415"/>
                      <wp:wrapNone/>
                      <wp:docPr id="202" name="Speech Bubble: Rectangle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1486" cy="1175385"/>
                              </a:xfrm>
                              <a:prstGeom prst="wedgeRectCallout">
                                <a:avLst>
                                  <a:gd name="adj1" fmla="val -15906"/>
                                  <a:gd name="adj2" fmla="val 69925"/>
                                </a:avLst>
                              </a:prstGeom>
                              <a:solidFill>
                                <a:srgbClr val="99CB38"/>
                              </a:solidFill>
                              <a:ln w="12700" cap="flat" cmpd="sng" algn="ctr">
                                <a:solidFill>
                                  <a:srgbClr val="99CB38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432BD5B" w14:textId="7BF7ED48" w:rsidR="00031FAC" w:rsidRPr="009611D8" w:rsidRDefault="00363A21" w:rsidP="00031FA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Voy a elegir el</w:t>
                                  </w:r>
                                  <w:r w:rsidR="00031FAC" w:rsidRPr="009611D8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9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y el</w:t>
                                  </w:r>
                                  <w:r w:rsidR="00031FAC" w:rsidRPr="009611D8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7. 9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más</w:t>
                                  </w:r>
                                  <w:r w:rsidR="00031FAC" w:rsidRPr="009611D8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7 </w:t>
                                  </w:r>
                                  <w:r w:rsidR="00613560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es</w:t>
                                  </w:r>
                                  <w:r w:rsidR="00031FAC" w:rsidRPr="009611D8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16. </w:t>
                                  </w:r>
                                  <w:r w:rsidR="00490A99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¡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Mi puntuación para esta ronda es 3 porque 16 está a 3 de 13</w:t>
                                  </w:r>
                                  <w:r w:rsidR="00031FAC" w:rsidRPr="009611D8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EE229" id="Speech Bubble: Rectangle 202" o:spid="_x0000_s1027" type="#_x0000_t61" style="position:absolute;left:0;text-align:left;margin-left:342.6pt;margin-top:3.3pt;width:178.85pt;height:9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" adj="7364,25904" fillcolor="#99cb38" strokecolor="#6f9526" strokeweight="1pt">
                      <v:textbox>
                        <w:txbxContent>
                          <w:p w14:paraId="6432BD5B" w14:textId="7BF7ED48" w:rsidR="00031FAC" w:rsidRPr="009611D8" w:rsidRDefault="00363A21" w:rsidP="00031FA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Voy a elegir el</w:t>
                            </w:r>
                            <w:r w:rsidR="00031FAC" w:rsidRPr="009611D8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9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y el</w:t>
                            </w:r>
                            <w:r w:rsidR="00031FAC" w:rsidRPr="009611D8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7. 9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más</w:t>
                            </w:r>
                            <w:r w:rsidR="00031FAC" w:rsidRPr="009611D8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7 </w:t>
                            </w:r>
                            <w:r w:rsidR="00613560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es</w:t>
                            </w:r>
                            <w:r w:rsidR="00031FAC" w:rsidRPr="009611D8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16. </w:t>
                            </w:r>
                            <w:r w:rsidR="00490A9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¡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Mi puntuación para esta ronda es 3 porque 16 está a 3 de 13</w:t>
                            </w:r>
                            <w:r w:rsidR="00031FAC" w:rsidRPr="009611D8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31BC">
              <w:rPr>
                <w:noProof/>
                <w:lang w:val="es-ES"/>
              </w:rPr>
              <w:t xml:space="preserve">                                           </w:t>
            </w:r>
          </w:p>
          <w:p w14:paraId="68C96F6B" w14:textId="77777777" w:rsidR="00031FAC" w:rsidRPr="00C931BC" w:rsidRDefault="00031FAC" w:rsidP="00031FAC">
            <w:pPr>
              <w:spacing w:line="240" w:lineRule="auto"/>
              <w:rPr>
                <w:sz w:val="18"/>
                <w:szCs w:val="18"/>
                <w:lang w:val="es-ES"/>
              </w:rPr>
            </w:pPr>
            <w:r w:rsidRPr="00C931BC">
              <w:rPr>
                <w:b w:val="0"/>
                <w:bCs w:val="0"/>
                <w:lang w:val="es-ES"/>
              </w:rPr>
              <w:t xml:space="preserve">                        </w:t>
            </w:r>
            <w:r w:rsidRPr="00C931BC">
              <w:rPr>
                <w:b w:val="0"/>
                <w:bCs w:val="0"/>
                <w:sz w:val="18"/>
                <w:szCs w:val="18"/>
                <w:lang w:val="es-ES"/>
              </w:rPr>
              <w:t xml:space="preserve">                                 </w:t>
            </w:r>
          </w:p>
          <w:p w14:paraId="12C4490B" w14:textId="77777777" w:rsidR="00031FAC" w:rsidRPr="00C931BC" w:rsidRDefault="00031FAC" w:rsidP="00031FAC">
            <w:pPr>
              <w:spacing w:line="240" w:lineRule="auto"/>
              <w:rPr>
                <w:lang w:val="es-ES"/>
              </w:rPr>
            </w:pPr>
            <w:r w:rsidRPr="00C931BC">
              <w:rPr>
                <w:b w:val="0"/>
                <w:bCs w:val="0"/>
                <w:sz w:val="18"/>
                <w:szCs w:val="18"/>
                <w:lang w:val="es-ES"/>
              </w:rPr>
              <w:t xml:space="preserve">  </w:t>
            </w:r>
            <w:r w:rsidRPr="00C931BC">
              <w:rPr>
                <w:b w:val="0"/>
                <w:bCs w:val="0"/>
                <w:lang w:val="es-ES"/>
              </w:rPr>
              <w:t xml:space="preserve">     </w:t>
            </w:r>
            <w:r w:rsidRPr="00C931BC">
              <w:rPr>
                <w:b w:val="0"/>
                <w:bCs w:val="0"/>
                <w:sz w:val="18"/>
                <w:szCs w:val="18"/>
                <w:lang w:val="es-ES"/>
              </w:rPr>
              <w:t xml:space="preserve">                        </w:t>
            </w:r>
          </w:p>
          <w:p w14:paraId="0F32F76D" w14:textId="77777777" w:rsidR="00031FAC" w:rsidRPr="00C931BC" w:rsidRDefault="00031FAC" w:rsidP="00031FAC">
            <w:pPr>
              <w:spacing w:line="240" w:lineRule="auto"/>
              <w:rPr>
                <w:b w:val="0"/>
                <w:bCs w:val="0"/>
                <w:lang w:val="es-ES"/>
              </w:rPr>
            </w:pPr>
            <w:r w:rsidRPr="00C931BC">
              <w:rPr>
                <w:b w:val="0"/>
                <w:bCs w:val="0"/>
                <w:lang w:val="es-ES"/>
              </w:rPr>
              <w:t xml:space="preserve">                                          </w:t>
            </w:r>
            <w:r w:rsidRPr="00C931BC">
              <w:rPr>
                <w:noProof/>
                <w:lang w:val="es-ES"/>
              </w:rPr>
              <mc:AlternateContent>
                <mc:Choice Requires="wps">
                  <w:drawing>
                    <wp:inline distT="0" distB="0" distL="0" distR="0" wp14:anchorId="62526B4E" wp14:editId="0EEB8487">
                      <wp:extent cx="546616" cy="29530"/>
                      <wp:effectExtent l="0" t="0" r="6350" b="8890"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616" cy="2953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9972753" w14:textId="77777777" w:rsidR="00031FAC" w:rsidRPr="00B82B0E" w:rsidRDefault="00A2411B" w:rsidP="00031FA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14" w:history="1">
                                    <w:r w:rsidR="00031FAC" w:rsidRPr="00B82B0E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This Photo</w:t>
                                    </w:r>
                                  </w:hyperlink>
                                  <w:r w:rsidR="00031FAC" w:rsidRPr="00B82B0E">
                                    <w:rPr>
                                      <w:sz w:val="18"/>
                                      <w:szCs w:val="18"/>
                                    </w:rPr>
                                    <w:t xml:space="preserve"> by Unknown Author is licensed under </w:t>
                                  </w:r>
                                  <w:hyperlink r:id="rId15" w:history="1">
                                    <w:r w:rsidR="00031FAC" w:rsidRPr="00B82B0E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CC BY-SA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2526B4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9" o:spid="_x0000_s1028" type="#_x0000_t202" style="width:43.05pt;height: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" stroked="f">
                      <v:textbox>
                        <w:txbxContent>
                          <w:p w14:paraId="09972753" w14:textId="77777777" w:rsidR="00031FAC" w:rsidRPr="00B82B0E" w:rsidRDefault="00502C91" w:rsidP="00031FA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16" w:history="1">
                              <w:r w:rsidR="00031FAC" w:rsidRPr="00B82B0E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</w:hyperlink>
                            <w:r w:rsidR="00031FAC" w:rsidRPr="00B82B0E">
                              <w:rPr>
                                <w:sz w:val="18"/>
                                <w:szCs w:val="18"/>
                              </w:rPr>
                              <w:t xml:space="preserve"> by Unknown Author is licensed under </w:t>
                            </w:r>
                            <w:hyperlink r:id="rId17" w:history="1">
                              <w:r w:rsidR="00031FAC" w:rsidRPr="00B82B0E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CC BY-SA</w:t>
                              </w:r>
                            </w:hyperlink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C931BC">
              <w:rPr>
                <w:b w:val="0"/>
                <w:bCs w:val="0"/>
                <w:lang w:val="es-ES"/>
              </w:rPr>
              <w:t xml:space="preserve">                                                                    </w:t>
            </w:r>
          </w:p>
          <w:p w14:paraId="314ACE91" w14:textId="77777777" w:rsidR="00031FAC" w:rsidRPr="00C931BC" w:rsidRDefault="00031FAC" w:rsidP="00031FAC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color w:val="6F60A8"/>
                <w:sz w:val="36"/>
                <w:szCs w:val="36"/>
                <w:lang w:val="es-ES"/>
              </w:rPr>
            </w:pPr>
            <w:r w:rsidRPr="00C931BC">
              <w:rPr>
                <w:noProof/>
                <w:lang w:val="es-ES"/>
              </w:rPr>
              <w:drawing>
                <wp:anchor distT="0" distB="0" distL="114300" distR="114300" simplePos="0" relativeHeight="251661312" behindDoc="0" locked="0" layoutInCell="1" allowOverlap="1" wp14:anchorId="7C47E5D0" wp14:editId="6D48544C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238125</wp:posOffset>
                  </wp:positionV>
                  <wp:extent cx="1398905" cy="1109345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irl-311782_960_720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905" cy="11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DE34C79" w14:textId="77777777" w:rsidR="00031FAC" w:rsidRPr="00C931BC" w:rsidRDefault="00031FAC" w:rsidP="00031FAC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color w:val="6F60A8"/>
                <w:sz w:val="36"/>
                <w:szCs w:val="36"/>
                <w:lang w:val="es-ES"/>
              </w:rPr>
            </w:pPr>
            <w:r w:rsidRPr="00C931BC">
              <w:rPr>
                <w:rFonts w:ascii="Calibri" w:hAnsi="Calibri" w:cs="Calibri"/>
                <w:noProof/>
                <w:color w:val="auto"/>
                <w:sz w:val="24"/>
                <w:szCs w:val="24"/>
                <w:lang w:val="es-ES"/>
              </w:rPr>
              <w:drawing>
                <wp:anchor distT="0" distB="0" distL="114300" distR="114300" simplePos="0" relativeHeight="251662336" behindDoc="0" locked="0" layoutInCell="1" allowOverlap="1" wp14:anchorId="0AD6CBA4" wp14:editId="6D4F18EF">
                  <wp:simplePos x="0" y="0"/>
                  <wp:positionH relativeFrom="column">
                    <wp:posOffset>5054691</wp:posOffset>
                  </wp:positionH>
                  <wp:positionV relativeFrom="paragraph">
                    <wp:posOffset>10069</wp:posOffset>
                  </wp:positionV>
                  <wp:extent cx="1121410" cy="1141095"/>
                  <wp:effectExtent l="0" t="0" r="2540" b="190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erald-G-Boy-Face-Cartoon-3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10" cy="114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3F96F7C" w14:textId="77777777" w:rsidR="00031FAC" w:rsidRPr="00C931BC" w:rsidRDefault="00031FAC" w:rsidP="00031FAC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color w:val="6F60A8"/>
                <w:sz w:val="36"/>
                <w:szCs w:val="36"/>
                <w:lang w:val="es-ES"/>
              </w:rPr>
            </w:pPr>
          </w:p>
          <w:p w14:paraId="0336C45D" w14:textId="77777777" w:rsidR="00031FAC" w:rsidRPr="00C931BC" w:rsidRDefault="00031FAC" w:rsidP="00031FAC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color w:val="6F60A8"/>
                <w:sz w:val="36"/>
                <w:szCs w:val="36"/>
                <w:lang w:val="es-ES"/>
              </w:rPr>
            </w:pPr>
          </w:p>
          <w:p w14:paraId="6717CEDE" w14:textId="77777777" w:rsidR="00031FAC" w:rsidRPr="00C931BC" w:rsidRDefault="00031FAC" w:rsidP="00031FAC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color w:val="6F60A8"/>
                <w:sz w:val="36"/>
                <w:szCs w:val="36"/>
                <w:lang w:val="es-ES"/>
              </w:rPr>
            </w:pPr>
          </w:p>
          <w:p w14:paraId="17680580" w14:textId="58919C70" w:rsidR="00031FAC" w:rsidRPr="00C931BC" w:rsidRDefault="00031FAC" w:rsidP="00031FAC">
            <w:pPr>
              <w:spacing w:line="240" w:lineRule="auto"/>
              <w:contextualSpacing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C931BC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Varia</w:t>
            </w:r>
            <w:r w:rsidR="008A6616" w:rsidRPr="00C931BC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c</w:t>
            </w:r>
            <w:r w:rsidRPr="00C931BC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ion</w:t>
            </w:r>
            <w:r w:rsidR="008A6616" w:rsidRPr="00C931BC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e</w:t>
            </w:r>
            <w:r w:rsidRPr="00C931BC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s</w:t>
            </w:r>
            <w:r w:rsidR="008A6616" w:rsidRPr="00C931BC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 xml:space="preserve"> Posibles</w:t>
            </w:r>
            <w:r w:rsidRPr="00C931BC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 xml:space="preserve">: </w:t>
            </w:r>
          </w:p>
          <w:p w14:paraId="0CA7CABB" w14:textId="7225266E" w:rsidR="00031FAC" w:rsidRPr="00C931BC" w:rsidRDefault="00031FAC" w:rsidP="00031FAC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C931B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C</w:t>
            </w:r>
            <w:r w:rsidR="002C0375" w:rsidRPr="00C931B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ambi</w:t>
            </w:r>
            <w:r w:rsidR="0055273A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e</w:t>
            </w:r>
            <w:r w:rsidR="002C0375" w:rsidRPr="00C931B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el número de la suerte.</w:t>
            </w:r>
          </w:p>
          <w:p w14:paraId="1C192980" w14:textId="3B0283A9" w:rsidR="00031FAC" w:rsidRPr="00C931BC" w:rsidRDefault="00031FAC" w:rsidP="00031FAC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C931B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Us</w:t>
            </w:r>
            <w:r w:rsidR="0055273A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e</w:t>
            </w:r>
            <w:r w:rsidR="002C0375" w:rsidRPr="00C931B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cualquier combinación de cartas para sumar hasta 13</w:t>
            </w:r>
            <w:r w:rsidRPr="00C931B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. (</w:t>
            </w:r>
            <w:r w:rsidR="002C0375" w:rsidRPr="00C931B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Por ejemplo, un jugador puede usar las cuatro </w:t>
            </w:r>
            <w:r w:rsidR="00902EE7" w:rsidRPr="00C931B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cartas).</w:t>
            </w:r>
          </w:p>
          <w:p w14:paraId="0C59C482" w14:textId="0F88A104" w:rsidR="00031FAC" w:rsidRPr="00C931BC" w:rsidRDefault="00902EE7" w:rsidP="00031FAC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C931B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Cambi</w:t>
            </w:r>
            <w:r w:rsidR="0055273A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e</w:t>
            </w:r>
            <w:r w:rsidRPr="00C931B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a la sustracción con un número de la suerte </w:t>
            </w:r>
            <w:r w:rsidR="003C0E98" w:rsidRPr="00C931B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menor</w:t>
            </w:r>
            <w:r w:rsidR="00031FAC" w:rsidRPr="00C931B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(</w:t>
            </w:r>
            <w:r w:rsidR="004D442C" w:rsidRPr="00C931B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por ejemplo,</w:t>
            </w:r>
            <w:r w:rsidR="00031FAC" w:rsidRPr="00C931B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3).</w:t>
            </w:r>
          </w:p>
          <w:p w14:paraId="6AD45AC2" w14:textId="1822E4A1" w:rsidR="00031FAC" w:rsidRPr="00C931BC" w:rsidRDefault="00031FAC" w:rsidP="00031FAC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C931B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C</w:t>
            </w:r>
            <w:r w:rsidR="004D442C" w:rsidRPr="00C931B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ambi</w:t>
            </w:r>
            <w:r w:rsidR="0055273A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e</w:t>
            </w:r>
            <w:r w:rsidR="004D442C" w:rsidRPr="00C931B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a la</w:t>
            </w:r>
            <w:r w:rsidRPr="00C931B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multiplica</w:t>
            </w:r>
            <w:r w:rsidR="004D442C" w:rsidRPr="00C931B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ción con un número de la suerte mayor </w:t>
            </w:r>
            <w:r w:rsidRPr="00C931B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(</w:t>
            </w:r>
            <w:r w:rsidR="004D442C" w:rsidRPr="00C931B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por ejemplo</w:t>
            </w:r>
            <w:r w:rsidRPr="00C931B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, 24</w:t>
            </w:r>
            <w:r w:rsidR="00BC1481" w:rsidRPr="00C931B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).</w:t>
            </w:r>
          </w:p>
        </w:tc>
      </w:tr>
    </w:tbl>
    <w:p w14:paraId="5FE208FC" w14:textId="2FECA71C" w:rsidR="00E14C36" w:rsidRPr="00C931BC" w:rsidRDefault="00E14C36" w:rsidP="003D344E">
      <w:pPr>
        <w:spacing w:before="0" w:after="0" w:line="240" w:lineRule="auto"/>
        <w:rPr>
          <w:lang w:val="es-ES"/>
        </w:rPr>
      </w:pPr>
    </w:p>
    <w:sectPr w:rsidR="00E14C36" w:rsidRPr="00C931BC" w:rsidSect="003D0119">
      <w:headerReference w:type="default" r:id="rId22"/>
      <w:footerReference w:type="default" r:id="rId23"/>
      <w:pgSz w:w="12240" w:h="15840"/>
      <w:pgMar w:top="1440" w:right="1440" w:bottom="1440" w:left="144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70728B" w14:textId="77777777" w:rsidR="00A2411B" w:rsidRDefault="00A2411B" w:rsidP="00D45945">
      <w:pPr>
        <w:spacing w:before="0" w:after="0" w:line="240" w:lineRule="auto"/>
      </w:pPr>
      <w:r>
        <w:separator/>
      </w:r>
    </w:p>
  </w:endnote>
  <w:endnote w:type="continuationSeparator" w:id="0">
    <w:p w14:paraId="2F5B2461" w14:textId="77777777" w:rsidR="00A2411B" w:rsidRDefault="00A2411B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760D16" w14:textId="34A7A1D0" w:rsidR="006D527F" w:rsidRDefault="00774EDB" w:rsidP="003517B4">
    <w:pPr>
      <w:pStyle w:val="Footer"/>
      <w:tabs>
        <w:tab w:val="clear" w:pos="4680"/>
        <w:tab w:val="clear" w:pos="9360"/>
        <w:tab w:val="left" w:pos="7116"/>
      </w:tabs>
    </w:pPr>
    <w:r>
      <w:rPr>
        <w:noProof/>
        <w:lang w:eastAsia="en-US"/>
      </w:rPr>
      <mc:AlternateContent>
        <mc:Choice Requires="wps">
          <w:drawing>
            <wp:anchor distT="45720" distB="45720" distL="114300" distR="114300" simplePos="0" relativeHeight="251686912" behindDoc="0" locked="0" layoutInCell="1" allowOverlap="1" wp14:anchorId="0AD964AC" wp14:editId="6E692952">
              <wp:simplePos x="0" y="0"/>
              <wp:positionH relativeFrom="page">
                <wp:posOffset>150495</wp:posOffset>
              </wp:positionH>
              <wp:positionV relativeFrom="paragraph">
                <wp:posOffset>-140335</wp:posOffset>
              </wp:positionV>
              <wp:extent cx="3205480" cy="86677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5480" cy="866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E56AF9" w14:textId="77777777" w:rsidR="006B75B7" w:rsidRPr="00FA196D" w:rsidRDefault="006B75B7" w:rsidP="00A40C0B">
                          <w:pPr>
                            <w:spacing w:line="240" w:lineRule="auto"/>
                            <w:contextualSpacing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FA196D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40"/>
                              <w:szCs w:val="40"/>
                            </w:rPr>
                            <w:t xml:space="preserve">Math Fact Fluency </w:t>
                          </w:r>
                        </w:p>
                        <w:p w14:paraId="4F45D368" w14:textId="4EFD08A5" w:rsidR="006B75B7" w:rsidRPr="005C3935" w:rsidRDefault="00774EDB" w:rsidP="00A40C0B">
                          <w:pPr>
                            <w:spacing w:line="240" w:lineRule="auto"/>
                            <w:contextualSpacing/>
                            <w:rPr>
                              <w:rFonts w:ascii="Calibri" w:hAnsi="Calibri" w:cs="Calibri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FFFFFF" w:themeColor="background1"/>
                              <w:sz w:val="22"/>
                              <w:szCs w:val="22"/>
                            </w:rPr>
                            <w:t>por</w:t>
                          </w:r>
                          <w:r w:rsidR="006B75B7" w:rsidRPr="005C3935">
                            <w:rPr>
                              <w:rFonts w:ascii="Calibri" w:hAnsi="Calibri" w:cs="Calibri"/>
                              <w:color w:val="FFFFFF" w:themeColor="background1"/>
                              <w:sz w:val="22"/>
                              <w:szCs w:val="22"/>
                            </w:rPr>
                            <w:t xml:space="preserve"> Jennifer Bay-Williams </w:t>
                          </w:r>
                          <w:r>
                            <w:rPr>
                              <w:rFonts w:ascii="Calibri" w:hAnsi="Calibri" w:cs="Calibri"/>
                              <w:color w:val="FFFFFF" w:themeColor="background1"/>
                              <w:sz w:val="22"/>
                              <w:szCs w:val="22"/>
                            </w:rPr>
                            <w:t>y</w:t>
                          </w:r>
                          <w:r w:rsidR="006B75B7" w:rsidRPr="005C3935">
                            <w:rPr>
                              <w:rFonts w:ascii="Calibri" w:hAnsi="Calibri" w:cs="Calibri"/>
                              <w:color w:val="FFFFFF" w:themeColor="background1"/>
                              <w:sz w:val="22"/>
                              <w:szCs w:val="22"/>
                            </w:rPr>
                            <w:t xml:space="preserve"> Gina Kling</w:t>
                          </w:r>
                        </w:p>
                        <w:p w14:paraId="44CC2DD9" w14:textId="4F96C26C" w:rsidR="00A40C0B" w:rsidRPr="0055273A" w:rsidRDefault="00A40C0B" w:rsidP="00A40C0B">
                          <w:pPr>
                            <w:spacing w:line="240" w:lineRule="auto"/>
                            <w:contextualSpacing/>
                            <w:rPr>
                              <w:rFonts w:ascii="Calibri" w:hAnsi="Calibri" w:cs="Calibri"/>
                              <w:color w:val="FFFFFF" w:themeColor="background1"/>
                              <w:lang w:val="es-ES"/>
                            </w:rPr>
                          </w:pPr>
                          <w:r w:rsidRPr="005C3935">
                            <w:rPr>
                              <w:rFonts w:ascii="Calibri" w:hAnsi="Calibri" w:cs="Calibri"/>
                              <w:color w:val="FFFFFF" w:themeColor="background1"/>
                            </w:rPr>
                            <w:t>Copyright © 2019 ASCD.</w:t>
                          </w:r>
                          <w:r w:rsidR="003517B4" w:rsidRPr="005C3935">
                            <w:rPr>
                              <w:rFonts w:ascii="Calibri" w:hAnsi="Calibri" w:cs="Calibri"/>
                              <w:color w:val="FFFFFF" w:themeColor="background1"/>
                            </w:rPr>
                            <w:t xml:space="preserve"> </w:t>
                          </w:r>
                          <w:r w:rsidR="00774EDB" w:rsidRPr="0055273A">
                            <w:rPr>
                              <w:rFonts w:ascii="Calibri" w:hAnsi="Calibri" w:cs="Calibri"/>
                              <w:color w:val="FFFFFF" w:themeColor="background1"/>
                              <w:lang w:val="es-ES"/>
                            </w:rPr>
                            <w:t xml:space="preserve">Todos los </w:t>
                          </w:r>
                          <w:r w:rsidR="008A104E">
                            <w:rPr>
                              <w:rFonts w:ascii="Calibri" w:hAnsi="Calibri" w:cs="Calibri"/>
                              <w:color w:val="FFFFFF" w:themeColor="background1"/>
                              <w:lang w:val="es-ES"/>
                            </w:rPr>
                            <w:t>d</w:t>
                          </w:r>
                          <w:r w:rsidR="00774EDB" w:rsidRPr="0055273A">
                            <w:rPr>
                              <w:rFonts w:ascii="Calibri" w:hAnsi="Calibri" w:cs="Calibri"/>
                              <w:color w:val="FFFFFF" w:themeColor="background1"/>
                              <w:lang w:val="es-ES"/>
                            </w:rPr>
                            <w:t xml:space="preserve">erechos </w:t>
                          </w:r>
                          <w:r w:rsidR="008A104E">
                            <w:rPr>
                              <w:rFonts w:ascii="Calibri" w:hAnsi="Calibri" w:cs="Calibri"/>
                              <w:color w:val="FFFFFF" w:themeColor="background1"/>
                              <w:lang w:val="es-ES"/>
                            </w:rPr>
                            <w:t>r</w:t>
                          </w:r>
                          <w:r w:rsidR="00774EDB" w:rsidRPr="0055273A">
                            <w:rPr>
                              <w:rFonts w:ascii="Calibri" w:hAnsi="Calibri" w:cs="Calibri"/>
                              <w:color w:val="FFFFFF" w:themeColor="background1"/>
                              <w:lang w:val="es-ES"/>
                            </w:rPr>
                            <w:t>eservados</w:t>
                          </w:r>
                          <w:r w:rsidRPr="0055273A">
                            <w:rPr>
                              <w:rFonts w:ascii="Calibri" w:hAnsi="Calibri" w:cs="Calibri"/>
                              <w:color w:val="FFFFFF" w:themeColor="background1"/>
                              <w:lang w:val="es-ES"/>
                            </w:rPr>
                            <w:t>.</w:t>
                          </w:r>
                        </w:p>
                        <w:p w14:paraId="53525F52" w14:textId="77777777" w:rsidR="0055273A" w:rsidRPr="0055273A" w:rsidRDefault="0055273A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D964A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11.85pt;margin-top:-11.05pt;width:252.4pt;height:68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" filled="f" stroked="f">
              <v:textbox>
                <w:txbxContent>
                  <w:p w14:paraId="6FE56AF9" w14:textId="77777777" w:rsidR="006B75B7" w:rsidRPr="00FA196D" w:rsidRDefault="006B75B7" w:rsidP="00A40C0B">
                    <w:pPr>
                      <w:spacing w:line="240" w:lineRule="auto"/>
                      <w:contextualSpacing/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FFFFFF" w:themeColor="background1"/>
                        <w:sz w:val="40"/>
                        <w:szCs w:val="40"/>
                      </w:rPr>
                    </w:pPr>
                    <w:r w:rsidRPr="00FA196D"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FFFFFF" w:themeColor="background1"/>
                        <w:sz w:val="40"/>
                        <w:szCs w:val="40"/>
                      </w:rPr>
                      <w:t xml:space="preserve">Math Fact Fluency </w:t>
                    </w:r>
                  </w:p>
                  <w:p w14:paraId="4F45D368" w14:textId="4EFD08A5" w:rsidR="006B75B7" w:rsidRPr="005C3935" w:rsidRDefault="00774EDB" w:rsidP="00A40C0B">
                    <w:pPr>
                      <w:spacing w:line="240" w:lineRule="auto"/>
                      <w:contextualSpacing/>
                      <w:rPr>
                        <w:rFonts w:ascii="Calibri" w:hAnsi="Calibri" w:cs="Calibri"/>
                        <w:color w:val="FFFFFF" w:themeColor="background1"/>
                        <w:sz w:val="22"/>
                        <w:szCs w:val="22"/>
                      </w:rPr>
                    </w:pPr>
                    <w:r>
                      <w:rPr>
                        <w:rFonts w:ascii="Calibri" w:hAnsi="Calibri" w:cs="Calibri"/>
                        <w:color w:val="FFFFFF" w:themeColor="background1"/>
                        <w:sz w:val="22"/>
                        <w:szCs w:val="22"/>
                      </w:rPr>
                      <w:t>por</w:t>
                    </w:r>
                    <w:r w:rsidR="006B75B7" w:rsidRPr="005C3935">
                      <w:rPr>
                        <w:rFonts w:ascii="Calibri" w:hAnsi="Calibri" w:cs="Calibri"/>
                        <w:color w:val="FFFFFF" w:themeColor="background1"/>
                        <w:sz w:val="22"/>
                        <w:szCs w:val="22"/>
                      </w:rPr>
                      <w:t xml:space="preserve"> Jennifer Bay-Williams </w:t>
                    </w:r>
                    <w:r>
                      <w:rPr>
                        <w:rFonts w:ascii="Calibri" w:hAnsi="Calibri" w:cs="Calibri"/>
                        <w:color w:val="FFFFFF" w:themeColor="background1"/>
                        <w:sz w:val="22"/>
                        <w:szCs w:val="22"/>
                      </w:rPr>
                      <w:t>y</w:t>
                    </w:r>
                    <w:r w:rsidR="006B75B7" w:rsidRPr="005C3935">
                      <w:rPr>
                        <w:rFonts w:ascii="Calibri" w:hAnsi="Calibri" w:cs="Calibri"/>
                        <w:color w:val="FFFFFF" w:themeColor="background1"/>
                        <w:sz w:val="22"/>
                        <w:szCs w:val="22"/>
                      </w:rPr>
                      <w:t xml:space="preserve"> Gina Kling</w:t>
                    </w:r>
                  </w:p>
                  <w:p w14:paraId="44CC2DD9" w14:textId="4F96C26C" w:rsidR="00A40C0B" w:rsidRPr="0055273A" w:rsidRDefault="00A40C0B" w:rsidP="00A40C0B">
                    <w:pPr>
                      <w:spacing w:line="240" w:lineRule="auto"/>
                      <w:contextualSpacing/>
                      <w:rPr>
                        <w:rFonts w:ascii="Calibri" w:hAnsi="Calibri" w:cs="Calibri"/>
                        <w:color w:val="FFFFFF" w:themeColor="background1"/>
                        <w:lang w:val="es-ES"/>
                      </w:rPr>
                    </w:pPr>
                    <w:r w:rsidRPr="005C3935">
                      <w:rPr>
                        <w:rFonts w:ascii="Calibri" w:hAnsi="Calibri" w:cs="Calibri"/>
                        <w:color w:val="FFFFFF" w:themeColor="background1"/>
                      </w:rPr>
                      <w:t>Copyright © 2019 ASCD.</w:t>
                    </w:r>
                    <w:r w:rsidR="003517B4" w:rsidRPr="005C3935">
                      <w:rPr>
                        <w:rFonts w:ascii="Calibri" w:hAnsi="Calibri" w:cs="Calibri"/>
                        <w:color w:val="FFFFFF" w:themeColor="background1"/>
                      </w:rPr>
                      <w:t xml:space="preserve"> </w:t>
                    </w:r>
                    <w:r w:rsidR="00774EDB" w:rsidRPr="0055273A">
                      <w:rPr>
                        <w:rFonts w:ascii="Calibri" w:hAnsi="Calibri" w:cs="Calibri"/>
                        <w:color w:val="FFFFFF" w:themeColor="background1"/>
                        <w:lang w:val="es-ES"/>
                      </w:rPr>
                      <w:t xml:space="preserve">Todos los </w:t>
                    </w:r>
                    <w:r w:rsidR="008A104E">
                      <w:rPr>
                        <w:rFonts w:ascii="Calibri" w:hAnsi="Calibri" w:cs="Calibri"/>
                        <w:color w:val="FFFFFF" w:themeColor="background1"/>
                        <w:lang w:val="es-ES"/>
                      </w:rPr>
                      <w:t>d</w:t>
                    </w:r>
                    <w:r w:rsidR="00774EDB" w:rsidRPr="0055273A">
                      <w:rPr>
                        <w:rFonts w:ascii="Calibri" w:hAnsi="Calibri" w:cs="Calibri"/>
                        <w:color w:val="FFFFFF" w:themeColor="background1"/>
                        <w:lang w:val="es-ES"/>
                      </w:rPr>
                      <w:t xml:space="preserve">erechos </w:t>
                    </w:r>
                    <w:r w:rsidR="008A104E">
                      <w:rPr>
                        <w:rFonts w:ascii="Calibri" w:hAnsi="Calibri" w:cs="Calibri"/>
                        <w:color w:val="FFFFFF" w:themeColor="background1"/>
                        <w:lang w:val="es-ES"/>
                      </w:rPr>
                      <w:t>r</w:t>
                    </w:r>
                    <w:r w:rsidR="00774EDB" w:rsidRPr="0055273A">
                      <w:rPr>
                        <w:rFonts w:ascii="Calibri" w:hAnsi="Calibri" w:cs="Calibri"/>
                        <w:color w:val="FFFFFF" w:themeColor="background1"/>
                        <w:lang w:val="es-ES"/>
                      </w:rPr>
                      <w:t>eservados</w:t>
                    </w:r>
                    <w:r w:rsidRPr="0055273A">
                      <w:rPr>
                        <w:rFonts w:ascii="Calibri" w:hAnsi="Calibri" w:cs="Calibri"/>
                        <w:color w:val="FFFFFF" w:themeColor="background1"/>
                        <w:lang w:val="es-ES"/>
                      </w:rPr>
                      <w:t>.</w:t>
                    </w:r>
                  </w:p>
                  <w:p w14:paraId="53525F52" w14:textId="77777777" w:rsidR="0055273A" w:rsidRPr="0055273A" w:rsidRDefault="0055273A">
                    <w:pPr>
                      <w:rPr>
                        <w:lang w:val="es-ES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  <w:r w:rsidR="003C054D">
      <w:rPr>
        <w:noProof/>
        <w:lang w:eastAsia="en-US"/>
      </w:rPr>
      <w:drawing>
        <wp:anchor distT="0" distB="0" distL="114300" distR="114300" simplePos="0" relativeHeight="251687936" behindDoc="0" locked="0" layoutInCell="1" allowOverlap="1" wp14:anchorId="4B70ADE3" wp14:editId="2DA262B6">
          <wp:simplePos x="0" y="0"/>
          <wp:positionH relativeFrom="column">
            <wp:posOffset>3752657</wp:posOffset>
          </wp:positionH>
          <wp:positionV relativeFrom="paragraph">
            <wp:posOffset>350244</wp:posOffset>
          </wp:positionV>
          <wp:extent cx="801370" cy="170275"/>
          <wp:effectExtent l="0" t="0" r="0" b="1270"/>
          <wp:wrapNone/>
          <wp:docPr id="9" name="Picture 9" descr="C:\Users\delongk1\AppData\Local\Microsoft\Windows\INetCache\Content.Word\UL_signature_white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longk1\AppData\Local\Microsoft\Windows\INetCache\Content.Word\UL_signature_white-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170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75B7">
      <w:rPr>
        <w:noProof/>
        <w:lang w:eastAsia="en-US"/>
      </w:rPr>
      <w:drawing>
        <wp:anchor distT="0" distB="0" distL="114300" distR="114300" simplePos="0" relativeHeight="251667456" behindDoc="0" locked="0" layoutInCell="1" allowOverlap="1" wp14:anchorId="3BC537EA" wp14:editId="718B8F22">
          <wp:simplePos x="0" y="0"/>
          <wp:positionH relativeFrom="column">
            <wp:posOffset>4800600</wp:posOffset>
          </wp:positionH>
          <wp:positionV relativeFrom="paragraph">
            <wp:posOffset>336550</wp:posOffset>
          </wp:positionV>
          <wp:extent cx="609600" cy="177800"/>
          <wp:effectExtent l="0" t="0" r="0" b="0"/>
          <wp:wrapNone/>
          <wp:docPr id="390" name="Picture 3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5" name="Picture 38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9600" cy="177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75B7">
      <w:rPr>
        <w:noProof/>
        <w:lang w:eastAsia="en-US"/>
      </w:rPr>
      <w:drawing>
        <wp:anchor distT="0" distB="0" distL="114300" distR="114300" simplePos="0" relativeHeight="251671552" behindDoc="0" locked="0" layoutInCell="1" allowOverlap="1" wp14:anchorId="25914C5D" wp14:editId="522B566A">
          <wp:simplePos x="0" y="0"/>
          <wp:positionH relativeFrom="rightMargin">
            <wp:posOffset>123825</wp:posOffset>
          </wp:positionH>
          <wp:positionV relativeFrom="paragraph">
            <wp:posOffset>279400</wp:posOffset>
          </wp:positionV>
          <wp:extent cx="828675" cy="323215"/>
          <wp:effectExtent l="0" t="0" r="0" b="0"/>
          <wp:wrapNone/>
          <wp:docPr id="389" name="Picture 3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28675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75B7">
      <w:rPr>
        <w:noProof/>
        <w:lang w:eastAsia="en-US"/>
      </w:rPr>
      <w:drawing>
        <wp:anchor distT="0" distB="0" distL="114300" distR="114300" simplePos="0" relativeHeight="251669504" behindDoc="0" locked="0" layoutInCell="1" allowOverlap="1" wp14:anchorId="639EF70C" wp14:editId="64787FB1">
          <wp:simplePos x="0" y="0"/>
          <wp:positionH relativeFrom="margin">
            <wp:posOffset>5467350</wp:posOffset>
          </wp:positionH>
          <wp:positionV relativeFrom="paragraph">
            <wp:posOffset>279400</wp:posOffset>
          </wp:positionV>
          <wp:extent cx="571500" cy="315595"/>
          <wp:effectExtent l="0" t="0" r="0" b="8255"/>
          <wp:wrapNone/>
          <wp:docPr id="388" name="Picture 38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6" name="Picture 386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71500" cy="315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517B4">
      <w:tab/>
    </w:r>
    <w:r w:rsidR="006B75B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DDC72F" w14:textId="77777777" w:rsidR="00A2411B" w:rsidRDefault="00A2411B" w:rsidP="00D45945">
      <w:pPr>
        <w:spacing w:before="0" w:after="0" w:line="240" w:lineRule="auto"/>
      </w:pPr>
      <w:r>
        <w:separator/>
      </w:r>
    </w:p>
  </w:footnote>
  <w:footnote w:type="continuationSeparator" w:id="0">
    <w:p w14:paraId="17B850E6" w14:textId="77777777" w:rsidR="00A2411B" w:rsidRDefault="00A2411B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048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81"/>
      <w:gridCol w:w="7107"/>
    </w:tblGrid>
    <w:tr w:rsidR="00E834B7" w14:paraId="2EAE9EE7" w14:textId="77777777" w:rsidTr="00E834B7">
      <w:trPr>
        <w:trHeight w:val="360"/>
      </w:trPr>
      <w:tc>
        <w:tcPr>
          <w:tcW w:w="3381" w:type="dxa"/>
        </w:tcPr>
        <w:p w14:paraId="3FA074F0" w14:textId="77777777" w:rsidR="00E834B7" w:rsidRDefault="008F7FBD">
          <w:pPr>
            <w:pStyle w:val="Header"/>
            <w:rPr>
              <w:noProof/>
              <w:color w:val="000000" w:themeColor="text1"/>
              <w:lang w:eastAsia="en-US"/>
            </w:rPr>
          </w:pPr>
          <w:r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1D4DB761" wp14:editId="4980CD25">
                    <wp:simplePos x="0" y="0"/>
                    <wp:positionH relativeFrom="column">
                      <wp:posOffset>1348105</wp:posOffset>
                    </wp:positionH>
                    <wp:positionV relativeFrom="paragraph">
                      <wp:posOffset>16510</wp:posOffset>
                    </wp:positionV>
                    <wp:extent cx="350520" cy="350520"/>
                    <wp:effectExtent l="0" t="0" r="0" b="0"/>
                    <wp:wrapNone/>
                    <wp:docPr id="20" name="Shape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50520" cy="3505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57200" h="457200">
                                  <a:moveTo>
                                    <a:pt x="73152" y="0"/>
                                  </a:moveTo>
                                  <a:lnTo>
                                    <a:pt x="384048" y="0"/>
                                  </a:lnTo>
                                  <a:lnTo>
                                    <a:pt x="412452" y="5772"/>
                                  </a:lnTo>
                                  <a:cubicBezTo>
                                    <a:pt x="438684" y="16917"/>
                                    <a:pt x="457200" y="42977"/>
                                    <a:pt x="457200" y="73152"/>
                                  </a:cubicBezTo>
                                  <a:lnTo>
                                    <a:pt x="457200" y="384048"/>
                                  </a:lnTo>
                                  <a:cubicBezTo>
                                    <a:pt x="457200" y="424283"/>
                                    <a:pt x="424283" y="457200"/>
                                    <a:pt x="384048" y="457200"/>
                                  </a:cubicBezTo>
                                  <a:lnTo>
                                    <a:pt x="73152" y="457200"/>
                                  </a:lnTo>
                                  <a:cubicBezTo>
                                    <a:pt x="42977" y="457200"/>
                                    <a:pt x="16917" y="438684"/>
                                    <a:pt x="5772" y="412452"/>
                                  </a:cubicBezTo>
                                  <a:lnTo>
                                    <a:pt x="0" y="384048"/>
                                  </a:lnTo>
                                  <a:lnTo>
                                    <a:pt x="0" y="73151"/>
                                  </a:lnTo>
                                  <a:lnTo>
                                    <a:pt x="5772" y="44749"/>
                                  </a:lnTo>
                                  <a:cubicBezTo>
                                    <a:pt x="13202" y="27261"/>
                                    <a:pt x="27261" y="13202"/>
                                    <a:pt x="44749" y="5772"/>
                                  </a:cubicBezTo>
                                  <a:lnTo>
                                    <a:pt x="73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C6D7"/>
                            </a:solidFill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DD64E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A02CD12" id="Shape 18" o:spid="_x0000_s1026" style="position:absolute;margin-left:106.15pt;margin-top:1.3pt;width:27.6pt;height:27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" path="m73152,l384048,r28404,5772c438684,16917,457200,42977,457200,73152r,310896c457200,424283,424283,457200,384048,457200r-310896,c42977,457200,16917,438684,5772,412452l,384048,,73151,5772,44749c13202,27261,27261,13202,44749,5772l73152,xe" fillcolor="#65c6d7" stroked="f" strokeweight="0">
                    <v:stroke miterlimit="83231f" joinstyle="miter"/>
                    <v:path arrowok="t" textboxrect="0,0,457200,457200"/>
                  </v:shape>
                </w:pict>
              </mc:Fallback>
            </mc:AlternateContent>
          </w:r>
          <w:r w:rsidR="00A40C0B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84864" behindDoc="0" locked="0" layoutInCell="1" allowOverlap="1" wp14:anchorId="6D4AD42A" wp14:editId="6ABA3349">
                    <wp:simplePos x="0" y="0"/>
                    <wp:positionH relativeFrom="column">
                      <wp:posOffset>1388228</wp:posOffset>
                    </wp:positionH>
                    <wp:positionV relativeFrom="paragraph">
                      <wp:posOffset>43859</wp:posOffset>
                    </wp:positionV>
                    <wp:extent cx="255181" cy="289604"/>
                    <wp:effectExtent l="0" t="0" r="0" b="0"/>
                    <wp:wrapNone/>
                    <wp:docPr id="24" name="Division 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55181" cy="289604"/>
                            </a:xfrm>
                            <a:prstGeom prst="mathDivid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4ACC88" id="Division 24" o:spid="_x0000_s1026" style="position:absolute;margin-left:109.3pt;margin-top:3.45pt;width:20.1pt;height:22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5181,289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" path="m127591,34144v18809,,34057,15248,34057,34057c161648,87010,146400,102258,127591,102258v-18809,,-34057,-15248,-34057,-34057c93534,49392,108782,34144,127591,34144xm127591,255460v-18809,,-34057,-15248,-34057,-34057c93534,202594,108782,187346,127591,187346v18809,,34057,15248,34057,34057c161648,240212,146400,255460,127591,255460xm33824,110745r187533,l221357,178859r-187533,l33824,110745xe" fillcolor="white [3212]" strokecolor="white [3212]" strokeweight="1pt">
                    <v:stroke joinstyle="miter"/>
                    <v:path arrowok="t" o:connecttype="custom" o:connectlocs="127591,34144;161648,68201;127591,102258;93534,68201;127591,34144;127591,255460;93534,221403;127591,187346;161648,221403;127591,255460;33824,110745;221357,110745;221357,178859;33824,178859;33824,110745" o:connectangles="0,0,0,0,0,0,0,0,0,0,0,0,0,0,0"/>
                  </v:shape>
                </w:pict>
              </mc:Fallback>
            </mc:AlternateContent>
          </w:r>
          <w:r w:rsidR="00A40C0B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044E643F" wp14:editId="4E686781">
                    <wp:simplePos x="0" y="0"/>
                    <wp:positionH relativeFrom="column">
                      <wp:posOffset>5863</wp:posOffset>
                    </wp:positionH>
                    <wp:positionV relativeFrom="paragraph">
                      <wp:posOffset>43815</wp:posOffset>
                    </wp:positionV>
                    <wp:extent cx="202019" cy="244475"/>
                    <wp:effectExtent l="0" t="0" r="7620" b="0"/>
                    <wp:wrapNone/>
                    <wp:docPr id="22" name="Minus 2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02019" cy="244475"/>
                            </a:xfrm>
                            <a:prstGeom prst="mathMinus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6B0675C" id="Minus 22" o:spid="_x0000_s1026" style="position:absolute;margin-left:.45pt;margin-top:3.45pt;width:15.9pt;height:1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2019,24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" path="m26778,93487r148463,l175241,150988r-148463,l26778,93487xe" fillcolor="white [3212]" strokecolor="white [3212]" strokeweight="1pt">
                    <v:stroke joinstyle="miter"/>
                    <v:path arrowok="t" o:connecttype="custom" o:connectlocs="26778,93487;175241,93487;175241,150988;26778,150988;26778,93487" o:connectangles="0,0,0,0,0"/>
                  </v:shape>
                </w:pict>
              </mc:Fallback>
            </mc:AlternateContent>
          </w:r>
          <w:r w:rsidR="006D527F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1657968F" wp14:editId="3937A57F">
                    <wp:simplePos x="0" y="0"/>
                    <wp:positionH relativeFrom="column">
                      <wp:posOffset>718215</wp:posOffset>
                    </wp:positionH>
                    <wp:positionV relativeFrom="paragraph">
                      <wp:posOffset>43844</wp:posOffset>
                    </wp:positionV>
                    <wp:extent cx="255181" cy="255181"/>
                    <wp:effectExtent l="0" t="0" r="0" b="0"/>
                    <wp:wrapNone/>
                    <wp:docPr id="23" name="Multiply 2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55181" cy="255181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2E6C031" id="Multiply 23" o:spid="_x0000_s1026" style="position:absolute;margin-left:56.55pt;margin-top:3.45pt;width:20.1pt;height:20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5181,255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" path="m40068,82508l82508,40068r45083,45083l172673,40068r42440,42440l170030,127591r45083,45082l172673,215113,127591,170030,82508,215113,40068,172673,85151,127591,40068,82508xe" fillcolor="white [3212]" strokecolor="white [3212]" strokeweight="1pt">
                    <v:stroke joinstyle="miter"/>
                    <v:path arrowok="t" o:connecttype="custom" o:connectlocs="40068,82508;82508,40068;127591,85151;172673,40068;215113,82508;170030,127591;215113,172673;172673,215113;127591,170030;82508,215113;40068,172673;85151,127591;40068,82508" o:connectangles="0,0,0,0,0,0,0,0,0,0,0,0,0"/>
                  </v:shape>
                </w:pict>
              </mc:Fallback>
            </mc:AlternateContent>
          </w:r>
          <w:r w:rsidR="006D527F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26D4BFCC" wp14:editId="4ACEB399">
                    <wp:simplePos x="0" y="0"/>
                    <wp:positionH relativeFrom="column">
                      <wp:posOffset>667916</wp:posOffset>
                    </wp:positionH>
                    <wp:positionV relativeFrom="paragraph">
                      <wp:posOffset>5080</wp:posOffset>
                    </wp:positionV>
                    <wp:extent cx="350874" cy="350874"/>
                    <wp:effectExtent l="0" t="0" r="0" b="0"/>
                    <wp:wrapNone/>
                    <wp:docPr id="19" name="Shape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50874" cy="3508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57200" h="457200">
                                  <a:moveTo>
                                    <a:pt x="73152" y="0"/>
                                  </a:moveTo>
                                  <a:lnTo>
                                    <a:pt x="384048" y="0"/>
                                  </a:lnTo>
                                  <a:lnTo>
                                    <a:pt x="412452" y="5772"/>
                                  </a:lnTo>
                                  <a:cubicBezTo>
                                    <a:pt x="438684" y="16917"/>
                                    <a:pt x="457200" y="42977"/>
                                    <a:pt x="457200" y="73152"/>
                                  </a:cubicBezTo>
                                  <a:lnTo>
                                    <a:pt x="457200" y="384048"/>
                                  </a:lnTo>
                                  <a:cubicBezTo>
                                    <a:pt x="457200" y="424283"/>
                                    <a:pt x="424283" y="457200"/>
                                    <a:pt x="384048" y="457200"/>
                                  </a:cubicBezTo>
                                  <a:lnTo>
                                    <a:pt x="73152" y="457200"/>
                                  </a:lnTo>
                                  <a:cubicBezTo>
                                    <a:pt x="42977" y="457200"/>
                                    <a:pt x="16917" y="438684"/>
                                    <a:pt x="5772" y="412452"/>
                                  </a:cubicBezTo>
                                  <a:lnTo>
                                    <a:pt x="0" y="384048"/>
                                  </a:lnTo>
                                  <a:lnTo>
                                    <a:pt x="0" y="73151"/>
                                  </a:lnTo>
                                  <a:lnTo>
                                    <a:pt x="5772" y="44749"/>
                                  </a:lnTo>
                                  <a:cubicBezTo>
                                    <a:pt x="13202" y="27261"/>
                                    <a:pt x="27261" y="13202"/>
                                    <a:pt x="44749" y="5772"/>
                                  </a:cubicBezTo>
                                  <a:lnTo>
                                    <a:pt x="73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600"/>
                            </a:solidFill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DD64E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99A792A" id="Shape 18" o:spid="_x0000_s1026" style="position:absolute;margin-left:52.6pt;margin-top:.4pt;width:27.65pt;height:27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" path="m73152,l384048,r28404,5772c438684,16917,457200,42977,457200,73152r,310896c457200,424283,424283,457200,384048,457200r-310896,c42977,457200,16917,438684,5772,412452l,384048,,73151,5772,44749c13202,27261,27261,13202,44749,5772l73152,xe" fillcolor="#fed600" stroked="f" strokeweight="0">
                    <v:stroke miterlimit="83231f" joinstyle="miter"/>
                    <v:path arrowok="t" textboxrect="0,0,457200,457200"/>
                  </v:shape>
                </w:pict>
              </mc:Fallback>
            </mc:AlternateContent>
          </w:r>
          <w:r w:rsidR="006D527F">
            <w:rPr>
              <w:noProof/>
              <w:color w:val="000000" w:themeColor="text1"/>
              <w:lang w:eastAsia="en-US"/>
            </w:rPr>
            <w:drawing>
              <wp:anchor distT="0" distB="0" distL="114300" distR="114300" simplePos="0" relativeHeight="251674624" behindDoc="1" locked="0" layoutInCell="1" allowOverlap="1" wp14:anchorId="76CCE126" wp14:editId="2CE67694">
                <wp:simplePos x="0" y="0"/>
                <wp:positionH relativeFrom="column">
                  <wp:posOffset>-68358</wp:posOffset>
                </wp:positionH>
                <wp:positionV relativeFrom="paragraph">
                  <wp:posOffset>162</wp:posOffset>
                </wp:positionV>
                <wp:extent cx="347345" cy="347345"/>
                <wp:effectExtent l="0" t="0" r="0" b="0"/>
                <wp:wrapTight wrapText="bothSides">
                  <wp:wrapPolygon edited="0">
                    <wp:start x="0" y="0"/>
                    <wp:lineTo x="0" y="20139"/>
                    <wp:lineTo x="20139" y="20139"/>
                    <wp:lineTo x="20139" y="0"/>
                    <wp:lineTo x="0" y="0"/>
                  </wp:wrapPolygon>
                </wp:wrapTight>
                <wp:docPr id="384" name="Picture 3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7345" cy="3473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107" w:type="dxa"/>
        </w:tcPr>
        <w:p w14:paraId="09B2E2AC" w14:textId="77777777" w:rsidR="00E834B7" w:rsidRDefault="00E834B7">
          <w:pPr>
            <w:pStyle w:val="Header"/>
            <w:rPr>
              <w:noProof/>
              <w:color w:val="000000" w:themeColor="text1"/>
              <w:lang w:eastAsia="en-US"/>
            </w:rPr>
          </w:pPr>
          <w:r>
            <w:rPr>
              <w:noProof/>
              <w:lang w:eastAsia="en-US"/>
            </w:rPr>
            <mc:AlternateContent>
              <mc:Choice Requires="wps">
                <w:drawing>
                  <wp:inline distT="0" distB="0" distL="0" distR="0" wp14:anchorId="205FC457" wp14:editId="14FBF667">
                    <wp:extent cx="3846991" cy="417902"/>
                    <wp:effectExtent l="19050" t="19050" r="20320" b="20955"/>
                    <wp:docPr id="18" name="Shape 61" descr="Logo here placeholder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9DA099E0-27DA-42BD-9D42-E4CA07B78FDD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846991" cy="41790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65C6D7"/>
                              </a:solidFill>
                              <a:miter lim="400000"/>
                            </a:ln>
                            <a:extLst>
                              <a:ext uri="{C572A759-6A51-4108-AA02-DFA0A04FC94B}">
                                <ma14:wrappingTextBoxFlag xmlns:lc="http://schemas.openxmlformats.org/drawingml/2006/lockedCanvas" xmlns="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    </a:ext>
                            </a:extLst>
                          </wps:spPr>
                          <wps:txbx>
                            <w:txbxContent>
                              <w:p w14:paraId="0A50DEFC" w14:textId="4F3B1A1D" w:rsidR="006B75B7" w:rsidRPr="006B75B7" w:rsidRDefault="00BE775C" w:rsidP="00E834B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color w:val="7030A0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7030A0"/>
                                    <w:spacing w:val="120"/>
                                    <w:kern w:val="24"/>
                                    <w:sz w:val="48"/>
                                    <w:szCs w:val="48"/>
                                  </w:rPr>
                                  <w:t xml:space="preserve">El </w:t>
                                </w:r>
                                <w:r w:rsidR="00427621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7030A0"/>
                                    <w:spacing w:val="120"/>
                                    <w:kern w:val="24"/>
                                    <w:sz w:val="48"/>
                                    <w:szCs w:val="48"/>
                                  </w:rPr>
                                  <w:t>13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7030A0"/>
                                    <w:spacing w:val="120"/>
                                    <w:kern w:val="24"/>
                                    <w:sz w:val="48"/>
                                    <w:szCs w:val="48"/>
                                  </w:rPr>
                                  <w:t xml:space="preserve"> de la Suerte</w:t>
                                </w:r>
                              </w:p>
                              <w:p w14:paraId="5B871F7E" w14:textId="1435B910" w:rsidR="006B75B7" w:rsidRPr="006B75B7" w:rsidRDefault="006D686C" w:rsidP="00E834B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</w:rPr>
                                </w:pPr>
                                <w:r w:rsidRPr="0055273A"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  <w:lang w:val="es-ES"/>
                                  </w:rPr>
                                  <w:t>Juego</w:t>
                                </w:r>
                                <w:r w:rsidR="006B75B7" w:rsidRPr="006B75B7"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427621"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</w:rPr>
                                  <w:t>11</w:t>
                                </w:r>
                                <w:r w:rsidR="00FA196D"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</w:rPr>
                                  <w:t>de</w:t>
                                </w:r>
                                <w:r w:rsidR="00FA196D"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FA196D" w:rsidRPr="00FA196D">
                                  <w:rPr>
                                    <w:rFonts w:ascii="Calibri" w:hAnsi="Calibri" w:cs="Calibri"/>
                                    <w:b/>
                                    <w:bCs/>
                                    <w:i/>
                                    <w:iCs/>
                                    <w:sz w:val="22"/>
                                    <w:szCs w:val="22"/>
                                  </w:rPr>
                                  <w:t>Math Fact Fluency</w:t>
                                </w:r>
                              </w:p>
                            </w:txbxContent>
                          </wps:txbx>
                          <wps:bodyPr wrap="square" lIns="19050" tIns="19050" rIns="19050" bIns="19050" anchor="ctr">
                            <a:sp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205FC457" id="Shape 61" o:spid="_x0000_s1029" alt="Logo here placeholder" style="width:302.9pt;height:3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" fillcolor="white [3212]" strokecolor="#65c6d7" strokeweight="3pt">
                    <v:stroke miterlimit="4"/>
                    <v:textbox style="mso-fit-shape-to-text:t" inset="1.5pt,1.5pt,1.5pt,1.5pt">
                      <w:txbxContent>
                        <w:p w14:paraId="0A50DEFC" w14:textId="4F3B1A1D" w:rsidR="006B75B7" w:rsidRPr="006B75B7" w:rsidRDefault="00BE775C" w:rsidP="00E834B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color w:val="7030A0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7030A0"/>
                              <w:spacing w:val="120"/>
                              <w:kern w:val="24"/>
                              <w:sz w:val="48"/>
                              <w:szCs w:val="48"/>
                            </w:rPr>
                            <w:t xml:space="preserve">El </w:t>
                          </w:r>
                          <w:r w:rsidR="00427621">
                            <w:rPr>
                              <w:rFonts w:ascii="Calibri" w:hAnsi="Calibri" w:cs="Calibri"/>
                              <w:b/>
                              <w:bCs/>
                              <w:color w:val="7030A0"/>
                              <w:spacing w:val="120"/>
                              <w:kern w:val="24"/>
                              <w:sz w:val="48"/>
                              <w:szCs w:val="48"/>
                            </w:rPr>
                            <w:t>13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7030A0"/>
                              <w:spacing w:val="120"/>
                              <w:kern w:val="24"/>
                              <w:sz w:val="48"/>
                              <w:szCs w:val="48"/>
                            </w:rPr>
                            <w:t xml:space="preserve"> de la Suerte</w:t>
                          </w:r>
                        </w:p>
                        <w:p w14:paraId="5B871F7E" w14:textId="1435B910" w:rsidR="006B75B7" w:rsidRPr="006B75B7" w:rsidRDefault="006D686C" w:rsidP="00E834B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 w:rsidRPr="0055273A">
                            <w:rPr>
                              <w:rFonts w:ascii="Calibri" w:hAnsi="Calibri" w:cs="Calibri"/>
                              <w:sz w:val="22"/>
                              <w:szCs w:val="22"/>
                              <w:lang w:val="es-ES"/>
                            </w:rPr>
                            <w:t>Juego</w:t>
                          </w:r>
                          <w:r w:rsidR="006B75B7" w:rsidRPr="006B75B7"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t xml:space="preserve"> </w:t>
                          </w:r>
                          <w:r w:rsidR="00427621"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t>11</w:t>
                          </w:r>
                          <w:r w:rsidR="00FA196D"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t>de</w:t>
                          </w:r>
                          <w:r w:rsidR="00FA196D"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t xml:space="preserve"> </w:t>
                          </w:r>
                          <w:r w:rsidR="00FA196D" w:rsidRPr="00FA196D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z w:val="22"/>
                              <w:szCs w:val="22"/>
                            </w:rPr>
                            <w:t>Math Fact Fluency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</w:tbl>
  <w:p w14:paraId="7C12C327" w14:textId="662FAE98" w:rsidR="00D45945" w:rsidRDefault="008F7FBD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1289B1F" wp14:editId="0A7DCC9B">
              <wp:simplePos x="0" y="0"/>
              <wp:positionH relativeFrom="column">
                <wp:posOffset>-662940</wp:posOffset>
              </wp:positionH>
              <wp:positionV relativeFrom="paragraph">
                <wp:posOffset>-671830</wp:posOffset>
              </wp:positionV>
              <wp:extent cx="350520" cy="350520"/>
              <wp:effectExtent l="0" t="0" r="0" b="0"/>
              <wp:wrapNone/>
              <wp:docPr id="5" name="Shap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" cy="350520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457200" h="457200">
                            <a:moveTo>
                              <a:pt x="73152" y="0"/>
                            </a:moveTo>
                            <a:lnTo>
                              <a:pt x="384048" y="0"/>
                            </a:lnTo>
                            <a:lnTo>
                              <a:pt x="412452" y="5772"/>
                            </a:lnTo>
                            <a:cubicBezTo>
                              <a:pt x="438684" y="16917"/>
                              <a:pt x="457200" y="42977"/>
                              <a:pt x="457200" y="73152"/>
                            </a:cubicBezTo>
                            <a:lnTo>
                              <a:pt x="457200" y="384048"/>
                            </a:lnTo>
                            <a:cubicBezTo>
                              <a:pt x="457200" y="424283"/>
                              <a:pt x="424283" y="457200"/>
                              <a:pt x="384048" y="457200"/>
                            </a:cubicBezTo>
                            <a:lnTo>
                              <a:pt x="73152" y="457200"/>
                            </a:lnTo>
                            <a:cubicBezTo>
                              <a:pt x="42977" y="457200"/>
                              <a:pt x="16917" y="438684"/>
                              <a:pt x="5772" y="412452"/>
                            </a:cubicBezTo>
                            <a:lnTo>
                              <a:pt x="0" y="384048"/>
                            </a:lnTo>
                            <a:lnTo>
                              <a:pt x="0" y="73151"/>
                            </a:lnTo>
                            <a:lnTo>
                              <a:pt x="5772" y="44749"/>
                            </a:lnTo>
                            <a:cubicBezTo>
                              <a:pt x="13202" y="27261"/>
                              <a:pt x="27261" y="13202"/>
                              <a:pt x="44749" y="5772"/>
                            </a:cubicBezTo>
                            <a:lnTo>
                              <a:pt x="73152" y="0"/>
                            </a:lnTo>
                            <a:close/>
                          </a:path>
                        </a:pathLst>
                      </a:custGeom>
                      <a:solidFill>
                        <a:srgbClr val="FFB204"/>
                      </a:solidFill>
                      <a:ln w="0"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BDD64E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6BD476" id="Shape 18" o:spid="_x0000_s1026" style="position:absolute;margin-left:-52.2pt;margin-top:-52.9pt;width:27.6pt;height:27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" path="m73152,l384048,r28404,5772c438684,16917,457200,42977,457200,73152r,310896c457200,424283,424283,457200,384048,457200r-310896,c42977,457200,16917,438684,5772,412452l,384048,,73151,5772,44749c13202,27261,27261,13202,44749,5772l73152,xe" fillcolor="#ffb204" stroked="f" strokeweight="0">
              <v:stroke miterlimit="83231f" joinstyle="miter"/>
              <v:path arrowok="t" textboxrect="0,0,457200,457200"/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DEA9768" wp14:editId="1BBF4F0B">
              <wp:simplePos x="0" y="0"/>
              <wp:positionH relativeFrom="page">
                <wp:posOffset>285750</wp:posOffset>
              </wp:positionH>
              <wp:positionV relativeFrom="paragraph">
                <wp:posOffset>-628787</wp:posOffset>
              </wp:positionV>
              <wp:extent cx="255181" cy="244549"/>
              <wp:effectExtent l="0" t="0" r="0" b="3175"/>
              <wp:wrapNone/>
              <wp:docPr id="21" name="Plus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181" cy="244549"/>
                      </a:xfrm>
                      <a:prstGeom prst="mathPlus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B4D071" id="Plus 21" o:spid="_x0000_s1026" style="position:absolute;margin-left:22.5pt;margin-top:-49.5pt;width:20.1pt;height:19.2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55181,244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" path="m33824,93516r65008,l98832,32415r57517,l156349,93516r65008,l221357,151033r-65008,l156349,212134r-57517,l98832,151033r-65008,l33824,93516xe" fillcolor="white [3212]" strokecolor="white [3212]" strokeweight="1pt">
              <v:stroke joinstyle="miter"/>
              <v:path arrowok="t" o:connecttype="custom" o:connectlocs="33824,93516;98832,93516;98832,32415;156349,32415;156349,93516;221357,93516;221357,151033;156349,151033;156349,212134;98832,212134;98832,151033;33824,151033;33824,93516" o:connectangles="0,0,0,0,0,0,0,0,0,0,0,0,0"/>
              <w10:wrap anchorx="page"/>
            </v:shape>
          </w:pict>
        </mc:Fallback>
      </mc:AlternateContent>
    </w:r>
    <w:r w:rsidR="006B75B7">
      <w:rPr>
        <w:noProof/>
        <w:color w:val="000000" w:themeColor="text1"/>
        <w:lang w:eastAsia="en-US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15481FCE" wp14:editId="0AF8EE4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5630" cy="10052068"/>
              <wp:effectExtent l="19050" t="57150" r="17780" b="6350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5630" cy="10052068"/>
                        <a:chOff x="0" y="0"/>
                        <a:chExt cx="7785676" cy="10052068"/>
                      </a:xfrm>
                    </wpg:grpSpPr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7780020" cy="1031240"/>
                          <a:chOff x="0" y="-2950"/>
                          <a:chExt cx="7780020" cy="1031650"/>
                        </a:xfrm>
                      </wpg:grpSpPr>
                      <wps:wsp>
                        <wps:cNvPr id="7" name="Rectangle 1"/>
                        <wps:cNvSpPr/>
                        <wps:spPr>
                          <a:xfrm>
                            <a:off x="0" y="-2950"/>
                            <a:ext cx="7772400" cy="342900"/>
                          </a:xfrm>
                          <a:prstGeom prst="rect">
                            <a:avLst/>
                          </a:prstGeom>
                          <a:solidFill>
                            <a:srgbClr val="65C6D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2"/>
                        <wps:cNvSpPr/>
                        <wps:spPr>
                          <a:xfrm>
                            <a:off x="2636520" y="0"/>
                            <a:ext cx="5143500" cy="1028700"/>
                          </a:xfrm>
                          <a:custGeom>
                            <a:avLst/>
                            <a:gdLst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79248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00500" h="800100">
                                <a:moveTo>
                                  <a:pt x="0" y="0"/>
                                </a:moveTo>
                                <a:lnTo>
                                  <a:pt x="4000500" y="0"/>
                                </a:lnTo>
                                <a:lnTo>
                                  <a:pt x="4000500" y="800100"/>
                                </a:lnTo>
                                <a:lnTo>
                                  <a:pt x="792480" y="800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0A8"/>
                          </a:solidFill>
                          <a:ln>
                            <a:noFill/>
                          </a:ln>
                          <a:effectLst>
                            <a:outerShdw blurRad="50800" dist="38100" dir="10800000" algn="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2" name="Group 12"/>
                      <wpg:cNvGrpSpPr/>
                      <wpg:grpSpPr>
                        <a:xfrm rot="10800000">
                          <a:off x="5670" y="9229524"/>
                          <a:ext cx="7780006" cy="822544"/>
                          <a:chOff x="-46" y="8030"/>
                          <a:chExt cx="7780006" cy="822872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-46" y="10589"/>
                            <a:ext cx="7772400" cy="372258"/>
                          </a:xfrm>
                          <a:prstGeom prst="rect">
                            <a:avLst/>
                          </a:prstGeom>
                          <a:solidFill>
                            <a:srgbClr val="65C6D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2"/>
                        <wps:cNvSpPr/>
                        <wps:spPr>
                          <a:xfrm>
                            <a:off x="3346954" y="8030"/>
                            <a:ext cx="4433006" cy="822872"/>
                          </a:xfrm>
                          <a:custGeom>
                            <a:avLst/>
                            <a:gdLst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79248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00500" h="800100">
                                <a:moveTo>
                                  <a:pt x="0" y="0"/>
                                </a:moveTo>
                                <a:lnTo>
                                  <a:pt x="4000500" y="0"/>
                                </a:lnTo>
                                <a:lnTo>
                                  <a:pt x="4000500" y="800100"/>
                                </a:lnTo>
                                <a:lnTo>
                                  <a:pt x="792480" y="800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0A8"/>
                          </a:solidFill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101000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3A930C" id="Group 3" o:spid="_x0000_s1026" style="position:absolute;margin-left:0;margin-top:0;width:613.05pt;height:791.5pt;z-index:-251653120;mso-width-percent:1010;mso-position-horizontal:center;mso-position-horizontal-relative:page;mso-position-vertical:center;mso-position-vertical-relative:page;mso-width-percent:1010" coordsize="77856,10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">
              <v:group id="Group 10" o:spid="_x0000_s1027" style="position:absolute;width:77800;height:10312" coordorigin=",-29" coordsize="77800,10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Rectangle 1" o:spid="_x0000_s1028" style="position:absolute;top:-29;width:77724;height:3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" fillcolor="#65c6d7" stroked="f" strokeweight="1pt"/>
                <v:shape id="Rectangle 2" o:spid="_x0000_s1029" style="position:absolute;left:26365;width:51435;height:10287;visibility:visible;mso-wrap-style:square;v-text-anchor:middle" coordsize="40005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" path="m,l4000500,r,800100l792480,800100,,xe" fillcolor="#6f60a8" stroked="f" strokeweight="1pt">
                  <v:stroke joinstyle="miter"/>
                  <v:shadow on="t" color="black" opacity="26214f" origin=".5" offset="-3pt,0"/>
                  <v:path arrowok="t" o:connecttype="custom" o:connectlocs="0,0;5143500,0;5143500,1028700;1018903,1028700;0,0" o:connectangles="0,0,0,0,0"/>
                </v:shape>
              </v:group>
              <v:group id="Group 12" o:spid="_x0000_s1030" style="position:absolute;left:56;top:92295;width:77800;height:8225;rotation:180" coordorigin=",80" coordsize="77800,8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">
                <v:rect id="Rectangle 13" o:spid="_x0000_s1031" style="position:absolute;top:105;width:77723;height:37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" fillcolor="#65c6d7" stroked="f" strokeweight="1pt"/>
                <v:shape id="Rectangle 2" o:spid="_x0000_s1032" style="position:absolute;left:33469;top:80;width:44330;height:8229;visibility:visible;mso-wrap-style:square;v-text-anchor:middle" coordsize="40005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" path="m,l4000500,r,800100l792480,800100,,xe" fillcolor="#6f60a8" stroked="f" strokeweight="1pt">
                  <v:stroke joinstyle="miter"/>
                  <v:shadow on="t" color="black" opacity="26214f" origin="-.5" offset="3pt,0"/>
                  <v:path arrowok="t" o:connecttype="custom" o:connectlocs="0,0;4433006,0;4433006,822872;878157,822872;0,0" o:connectangles="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20896"/>
    <w:multiLevelType w:val="hybridMultilevel"/>
    <w:tmpl w:val="975C4E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412EC"/>
    <w:multiLevelType w:val="hybridMultilevel"/>
    <w:tmpl w:val="66EA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263173"/>
    <w:multiLevelType w:val="hybridMultilevel"/>
    <w:tmpl w:val="975C4E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11528"/>
    <w:multiLevelType w:val="hybridMultilevel"/>
    <w:tmpl w:val="88242F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A46D7"/>
    <w:multiLevelType w:val="hybridMultilevel"/>
    <w:tmpl w:val="975C4E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F15A43"/>
    <w:multiLevelType w:val="hybridMultilevel"/>
    <w:tmpl w:val="B600AEE8"/>
    <w:lvl w:ilvl="0" w:tplc="35EAD144">
      <w:start w:val="6"/>
      <w:numFmt w:val="bullet"/>
      <w:lvlText w:val="•"/>
      <w:lvlJc w:val="left"/>
      <w:pPr>
        <w:ind w:left="690" w:hanging="360"/>
      </w:pPr>
      <w:rPr>
        <w:rFonts w:ascii="Calibri" w:eastAsiaTheme="minorHAnsi" w:hAnsi="Calibri" w:cs="Calibri" w:hint="default"/>
      </w:rPr>
    </w:lvl>
    <w:lvl w:ilvl="1" w:tplc="540A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6" w15:restartNumberingAfterBreak="0">
    <w:nsid w:val="5A3F7900"/>
    <w:multiLevelType w:val="hybridMultilevel"/>
    <w:tmpl w:val="66EA9D8A"/>
    <w:lvl w:ilvl="0" w:tplc="04090001">
      <w:numFmt w:val="deci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05">
      <w:numFmt w:val="decimal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numFmt w:val="decimal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numFmt w:val="decimal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numFmt w:val="decimal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numFmt w:val="decimal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numFmt w:val="decimal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numFmt w:val="decimal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6303C5"/>
    <w:multiLevelType w:val="hybridMultilevel"/>
    <w:tmpl w:val="81AE5D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EA393E"/>
    <w:multiLevelType w:val="hybridMultilevel"/>
    <w:tmpl w:val="9FD2C7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6093E4E"/>
    <w:multiLevelType w:val="hybridMultilevel"/>
    <w:tmpl w:val="D408AF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44570F"/>
    <w:multiLevelType w:val="hybridMultilevel"/>
    <w:tmpl w:val="975C4E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483A36"/>
    <w:multiLevelType w:val="hybridMultilevel"/>
    <w:tmpl w:val="3F8068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3"/>
  </w:num>
  <w:num w:numId="4">
    <w:abstractNumId w:val="9"/>
  </w:num>
  <w:num w:numId="5">
    <w:abstractNumId w:val="7"/>
  </w:num>
  <w:num w:numId="6">
    <w:abstractNumId w:val="2"/>
  </w:num>
  <w:num w:numId="7">
    <w:abstractNumId w:val="0"/>
  </w:num>
  <w:num w:numId="8">
    <w:abstractNumId w:val="10"/>
  </w:num>
  <w:num w:numId="9">
    <w:abstractNumId w:val="4"/>
  </w:num>
  <w:num w:numId="10">
    <w:abstractNumId w:val="8"/>
  </w:num>
  <w:num w:numId="11">
    <w:abstractNumId w:val="6"/>
  </w:num>
  <w:num w:numId="12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27F"/>
    <w:rsid w:val="000228B4"/>
    <w:rsid w:val="00031FAC"/>
    <w:rsid w:val="000609EB"/>
    <w:rsid w:val="00065773"/>
    <w:rsid w:val="000718E7"/>
    <w:rsid w:val="00083BAA"/>
    <w:rsid w:val="000904DE"/>
    <w:rsid w:val="000C52DE"/>
    <w:rsid w:val="000D3337"/>
    <w:rsid w:val="000D7F45"/>
    <w:rsid w:val="000E4337"/>
    <w:rsid w:val="00154E19"/>
    <w:rsid w:val="0016669E"/>
    <w:rsid w:val="001766D6"/>
    <w:rsid w:val="00176D01"/>
    <w:rsid w:val="001813CA"/>
    <w:rsid w:val="001C037B"/>
    <w:rsid w:val="001D5F86"/>
    <w:rsid w:val="001E4310"/>
    <w:rsid w:val="0020300E"/>
    <w:rsid w:val="002234FC"/>
    <w:rsid w:val="00226771"/>
    <w:rsid w:val="00256882"/>
    <w:rsid w:val="00256966"/>
    <w:rsid w:val="00260E53"/>
    <w:rsid w:val="00273D32"/>
    <w:rsid w:val="002743A2"/>
    <w:rsid w:val="002839A0"/>
    <w:rsid w:val="00285701"/>
    <w:rsid w:val="002C0375"/>
    <w:rsid w:val="002D3154"/>
    <w:rsid w:val="002E5762"/>
    <w:rsid w:val="002E5F90"/>
    <w:rsid w:val="00312A3E"/>
    <w:rsid w:val="003444BE"/>
    <w:rsid w:val="003517B4"/>
    <w:rsid w:val="00363A21"/>
    <w:rsid w:val="003936EF"/>
    <w:rsid w:val="003B11BB"/>
    <w:rsid w:val="003C054D"/>
    <w:rsid w:val="003C0E98"/>
    <w:rsid w:val="003D0119"/>
    <w:rsid w:val="003D344E"/>
    <w:rsid w:val="003D62BC"/>
    <w:rsid w:val="003E24DF"/>
    <w:rsid w:val="003E75C2"/>
    <w:rsid w:val="003F230A"/>
    <w:rsid w:val="0040325E"/>
    <w:rsid w:val="004122F0"/>
    <w:rsid w:val="00427621"/>
    <w:rsid w:val="00430446"/>
    <w:rsid w:val="00444C4F"/>
    <w:rsid w:val="00490A99"/>
    <w:rsid w:val="004A2B0D"/>
    <w:rsid w:val="004B24F2"/>
    <w:rsid w:val="004B4CF1"/>
    <w:rsid w:val="004D442C"/>
    <w:rsid w:val="004F07C6"/>
    <w:rsid w:val="00502C91"/>
    <w:rsid w:val="00514FF6"/>
    <w:rsid w:val="00531A4F"/>
    <w:rsid w:val="00535FED"/>
    <w:rsid w:val="0055273A"/>
    <w:rsid w:val="00563742"/>
    <w:rsid w:val="00564809"/>
    <w:rsid w:val="00564CF5"/>
    <w:rsid w:val="0058378B"/>
    <w:rsid w:val="00586CAE"/>
    <w:rsid w:val="0059590E"/>
    <w:rsid w:val="00597E25"/>
    <w:rsid w:val="005B3083"/>
    <w:rsid w:val="005C2210"/>
    <w:rsid w:val="005C2552"/>
    <w:rsid w:val="005C3935"/>
    <w:rsid w:val="005C55CA"/>
    <w:rsid w:val="006072C5"/>
    <w:rsid w:val="00610D43"/>
    <w:rsid w:val="006127BB"/>
    <w:rsid w:val="00613560"/>
    <w:rsid w:val="00615018"/>
    <w:rsid w:val="0062123A"/>
    <w:rsid w:val="00646E75"/>
    <w:rsid w:val="00661114"/>
    <w:rsid w:val="006766F7"/>
    <w:rsid w:val="006A3DB7"/>
    <w:rsid w:val="006B75B7"/>
    <w:rsid w:val="006C6E9A"/>
    <w:rsid w:val="006D527F"/>
    <w:rsid w:val="006D686C"/>
    <w:rsid w:val="006F6F10"/>
    <w:rsid w:val="00714186"/>
    <w:rsid w:val="00720D20"/>
    <w:rsid w:val="00734247"/>
    <w:rsid w:val="00735986"/>
    <w:rsid w:val="007462C6"/>
    <w:rsid w:val="00755A66"/>
    <w:rsid w:val="00773FBB"/>
    <w:rsid w:val="007743E9"/>
    <w:rsid w:val="00774EDB"/>
    <w:rsid w:val="00783E79"/>
    <w:rsid w:val="00791089"/>
    <w:rsid w:val="007B5AE8"/>
    <w:rsid w:val="007D0020"/>
    <w:rsid w:val="007E1E5C"/>
    <w:rsid w:val="007F5192"/>
    <w:rsid w:val="008235A7"/>
    <w:rsid w:val="008640C5"/>
    <w:rsid w:val="008731A0"/>
    <w:rsid w:val="00887769"/>
    <w:rsid w:val="008A104E"/>
    <w:rsid w:val="008A23A3"/>
    <w:rsid w:val="008A6616"/>
    <w:rsid w:val="008F7FBD"/>
    <w:rsid w:val="00901A6D"/>
    <w:rsid w:val="00902EE7"/>
    <w:rsid w:val="00912CCB"/>
    <w:rsid w:val="00946FEF"/>
    <w:rsid w:val="009474E4"/>
    <w:rsid w:val="009611D8"/>
    <w:rsid w:val="009A3473"/>
    <w:rsid w:val="009B6AB4"/>
    <w:rsid w:val="009E6FB2"/>
    <w:rsid w:val="009F6071"/>
    <w:rsid w:val="00A11A20"/>
    <w:rsid w:val="00A2411B"/>
    <w:rsid w:val="00A36656"/>
    <w:rsid w:val="00A40C0B"/>
    <w:rsid w:val="00A62E82"/>
    <w:rsid w:val="00A67395"/>
    <w:rsid w:val="00A96CF8"/>
    <w:rsid w:val="00AB4269"/>
    <w:rsid w:val="00AD68D4"/>
    <w:rsid w:val="00B03038"/>
    <w:rsid w:val="00B43C3E"/>
    <w:rsid w:val="00B50294"/>
    <w:rsid w:val="00B82B0E"/>
    <w:rsid w:val="00B853EB"/>
    <w:rsid w:val="00B90150"/>
    <w:rsid w:val="00B93019"/>
    <w:rsid w:val="00BA6A90"/>
    <w:rsid w:val="00BC1481"/>
    <w:rsid w:val="00BC3352"/>
    <w:rsid w:val="00BE6BF3"/>
    <w:rsid w:val="00BE775C"/>
    <w:rsid w:val="00BF067F"/>
    <w:rsid w:val="00C04F5E"/>
    <w:rsid w:val="00C05115"/>
    <w:rsid w:val="00C45CA6"/>
    <w:rsid w:val="00C57FC4"/>
    <w:rsid w:val="00C70786"/>
    <w:rsid w:val="00C8222A"/>
    <w:rsid w:val="00C931BC"/>
    <w:rsid w:val="00C95242"/>
    <w:rsid w:val="00CB589E"/>
    <w:rsid w:val="00CE5B64"/>
    <w:rsid w:val="00CF1494"/>
    <w:rsid w:val="00D17AE8"/>
    <w:rsid w:val="00D214C1"/>
    <w:rsid w:val="00D45945"/>
    <w:rsid w:val="00D66593"/>
    <w:rsid w:val="00D8510C"/>
    <w:rsid w:val="00DF536E"/>
    <w:rsid w:val="00DF77A2"/>
    <w:rsid w:val="00E047E1"/>
    <w:rsid w:val="00E14C36"/>
    <w:rsid w:val="00E16B43"/>
    <w:rsid w:val="00E27663"/>
    <w:rsid w:val="00E27B46"/>
    <w:rsid w:val="00E323E0"/>
    <w:rsid w:val="00E358AC"/>
    <w:rsid w:val="00E55D74"/>
    <w:rsid w:val="00E6540C"/>
    <w:rsid w:val="00E7034C"/>
    <w:rsid w:val="00E74F71"/>
    <w:rsid w:val="00E81545"/>
    <w:rsid w:val="00E81E2A"/>
    <w:rsid w:val="00E834B7"/>
    <w:rsid w:val="00EB2AFA"/>
    <w:rsid w:val="00EC4F0E"/>
    <w:rsid w:val="00ED44F7"/>
    <w:rsid w:val="00ED492B"/>
    <w:rsid w:val="00EE0952"/>
    <w:rsid w:val="00F10115"/>
    <w:rsid w:val="00F32D46"/>
    <w:rsid w:val="00F71977"/>
    <w:rsid w:val="00FA196D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318BE4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C36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729928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729928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729928" w:themeColor="accent1" w:themeShade="BF"/>
      <w:kern w:val="20"/>
      <w:sz w:val="20"/>
      <w:szCs w:val="20"/>
    </w:rPr>
  </w:style>
  <w:style w:type="paragraph" w:customStyle="1" w:styleId="Recipient">
    <w:name w:val="Recipient"/>
    <w:basedOn w:val="Heading2"/>
    <w:uiPriority w:val="3"/>
    <w:qFormat/>
    <w:rsid w:val="00D45945"/>
    <w:pPr>
      <w:spacing w:before="1200"/>
    </w:pPr>
    <w:rPr>
      <w:color w:val="000000" w:themeColor="tex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3E24DF"/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3E24DF"/>
    <w:rPr>
      <w:rFonts w:eastAsiaTheme="minorHAnsi"/>
      <w:b/>
      <w:bCs/>
      <w:color w:val="595959" w:themeColor="text1" w:themeTint="A6"/>
      <w:kern w:val="20"/>
      <w:sz w:val="20"/>
      <w:szCs w:val="20"/>
    </w:rPr>
  </w:style>
  <w:style w:type="paragraph" w:styleId="Header">
    <w:name w:val="header"/>
    <w:basedOn w:val="Normal"/>
    <w:link w:val="HeaderChar"/>
    <w:uiPriority w:val="99"/>
    <w:rsid w:val="003E24DF"/>
    <w:pPr>
      <w:spacing w:after="0"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before="0"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729928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kern w:val="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table" w:styleId="TableGrid">
    <w:name w:val="Table Grid"/>
    <w:basedOn w:val="TableNormal"/>
    <w:uiPriority w:val="39"/>
    <w:rsid w:val="00E834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0D333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Paragraph">
    <w:name w:val="List Paragraph"/>
    <w:basedOn w:val="Normal"/>
    <w:uiPriority w:val="34"/>
    <w:qFormat/>
    <w:rsid w:val="007462C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43A2"/>
    <w:rPr>
      <w:color w:val="EE7B0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43A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104E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04E"/>
    <w:rPr>
      <w:rFonts w:ascii="Times New Roman" w:eastAsiaTheme="minorHAnsi" w:hAnsi="Times New Roman" w:cs="Times New Roman"/>
      <w:color w:val="595959" w:themeColor="text1" w:themeTint="A6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0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hyperlink" Target="https://openclipart.org/detail/860/boy-face-cartoon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creativecommons.org/licenses/by-sa/3.0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en.wikipedia.org/wiki/File:Playing_card_spade_5.svg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creativecommons.org/licenses/by-sa/3.0/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pixabay.com/en/girl-smile-happy-black-hair-pink-311782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n.wikipedia.org/wiki/File:Playing_card_spade_5.svg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lleyl3\AppData\Roaming\Microsoft\Templates\Bold%20logo%20letterhead.dotx" TargetMode="Externa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72A20CA-2FAB-4D68-B6A9-42A0A12257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988520-6CA6-45A3-A4BE-58E0F8930D0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1769F56-719A-4D83-852D-005D12497F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038FCEC-F6BD-4BDE-8234-7D96AB9E156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C:\Users\kelleyl3\AppData\Roaming\Microsoft\Templates\Bold logo letterhead.dotx</Template>
  <TotalTime>0</TotalTime>
  <Pages>3</Pages>
  <Words>562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2021-09-26T13:59:00Z</dcterms:created>
  <dcterms:modified xsi:type="dcterms:W3CDTF">2021-09-26T13:59:00Z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